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64D" w:rsidRDefault="0067264D" w:rsidP="00334C74">
      <w:pPr>
        <w:spacing w:after="0" w:line="240" w:lineRule="auto"/>
        <w:jc w:val="center"/>
        <w:rPr>
          <w:rFonts w:ascii="Times New Roman" w:eastAsia="Times New Roman" w:hAnsi="Times New Roman" w:cs="Times New Roman"/>
          <w:b/>
          <w:bCs/>
          <w:i/>
          <w:spacing w:val="-2"/>
          <w:sz w:val="24"/>
          <w:szCs w:val="24"/>
        </w:rPr>
      </w:pPr>
      <w:r>
        <w:rPr>
          <w:rFonts w:ascii="Times New Roman" w:eastAsia="Times New Roman" w:hAnsi="Times New Roman" w:cs="Times New Roman"/>
          <w:b/>
          <w:bCs/>
          <w:i/>
          <w:noProof/>
          <w:spacing w:val="-2"/>
          <w:sz w:val="24"/>
          <w:szCs w:val="24"/>
        </w:rPr>
        <w:drawing>
          <wp:inline distT="0" distB="0" distL="0" distR="0">
            <wp:extent cx="5939790" cy="8164485"/>
            <wp:effectExtent l="0" t="0" r="0" b="0"/>
            <wp:docPr id="1" name="Рисунок 1" descr="C:\Users\Chip\Desktop\Рисунок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ip\Desktop\Рисунок (1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164485"/>
                    </a:xfrm>
                    <a:prstGeom prst="rect">
                      <a:avLst/>
                    </a:prstGeom>
                    <a:noFill/>
                    <a:ln>
                      <a:noFill/>
                    </a:ln>
                  </pic:spPr>
                </pic:pic>
              </a:graphicData>
            </a:graphic>
          </wp:inline>
        </w:drawing>
      </w: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67264D" w:rsidRDefault="0067264D" w:rsidP="00334C74">
      <w:pPr>
        <w:spacing w:after="0" w:line="240" w:lineRule="auto"/>
        <w:jc w:val="center"/>
        <w:rPr>
          <w:rFonts w:ascii="Times New Roman" w:eastAsia="Times New Roman" w:hAnsi="Times New Roman" w:cs="Times New Roman"/>
          <w:b/>
          <w:bCs/>
          <w:i/>
          <w:spacing w:val="-2"/>
          <w:sz w:val="24"/>
          <w:szCs w:val="24"/>
        </w:rPr>
      </w:pPr>
    </w:p>
    <w:p w:rsidR="00334C74" w:rsidRPr="00865F22" w:rsidRDefault="00334C74" w:rsidP="00334C74">
      <w:pPr>
        <w:spacing w:after="0" w:line="240" w:lineRule="auto"/>
        <w:jc w:val="center"/>
        <w:rPr>
          <w:rFonts w:ascii="Times New Roman" w:eastAsia="Times New Roman" w:hAnsi="Times New Roman" w:cs="Times New Roman"/>
          <w:b/>
          <w:bCs/>
          <w:i/>
          <w:spacing w:val="-2"/>
          <w:sz w:val="24"/>
          <w:szCs w:val="24"/>
        </w:rPr>
      </w:pPr>
      <w:r w:rsidRPr="00865F22">
        <w:rPr>
          <w:rFonts w:ascii="Times New Roman" w:eastAsia="Times New Roman" w:hAnsi="Times New Roman" w:cs="Times New Roman"/>
          <w:b/>
          <w:bCs/>
          <w:i/>
          <w:spacing w:val="-2"/>
          <w:sz w:val="24"/>
          <w:szCs w:val="24"/>
        </w:rPr>
        <w:lastRenderedPageBreak/>
        <w:t>Пояснительная записка</w:t>
      </w:r>
    </w:p>
    <w:p w:rsidR="00A943FA" w:rsidRPr="00CF71B1" w:rsidRDefault="00A943FA" w:rsidP="00334C74">
      <w:pPr>
        <w:tabs>
          <w:tab w:val="left" w:pos="2410"/>
        </w:tabs>
        <w:spacing w:after="0" w:line="240" w:lineRule="auto"/>
        <w:jc w:val="center"/>
        <w:rPr>
          <w:rFonts w:ascii="Times New Roman" w:hAnsi="Times New Roman" w:cs="Times New Roman"/>
          <w:b/>
          <w:i/>
          <w:sz w:val="24"/>
          <w:szCs w:val="24"/>
        </w:rPr>
      </w:pPr>
    </w:p>
    <w:p w:rsidR="00A943FA" w:rsidRPr="00CF71B1" w:rsidRDefault="00A943FA" w:rsidP="00A943FA">
      <w:pPr>
        <w:pStyle w:val="HTML"/>
        <w:ind w:firstLine="567"/>
        <w:jc w:val="both"/>
        <w:textAlignment w:val="top"/>
        <w:rPr>
          <w:rFonts w:ascii="Times New Roman" w:hAnsi="Times New Roman" w:cs="Times New Roman"/>
        </w:rPr>
      </w:pPr>
      <w:r w:rsidRPr="00CF71B1">
        <w:rPr>
          <w:rFonts w:ascii="Times New Roman" w:hAnsi="Times New Roman" w:cs="Times New Roman"/>
        </w:rPr>
        <w:t xml:space="preserve">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 </w:t>
      </w:r>
    </w:p>
    <w:p w:rsidR="00A943FA" w:rsidRPr="00CF71B1" w:rsidRDefault="00A943FA" w:rsidP="00A943FA">
      <w:pPr>
        <w:pStyle w:val="HTML"/>
        <w:ind w:firstLine="567"/>
        <w:jc w:val="both"/>
        <w:textAlignment w:val="top"/>
        <w:rPr>
          <w:rFonts w:ascii="Times New Roman" w:hAnsi="Times New Roman" w:cs="Times New Roman"/>
        </w:rPr>
      </w:pPr>
      <w:r w:rsidRPr="00CF71B1">
        <w:rPr>
          <w:rFonts w:ascii="Times New Roman" w:hAnsi="Times New Roman" w:cs="Times New Roman"/>
        </w:rPr>
        <w:t xml:space="preserve">Учебный предмет «Технология» имеет практико-ориентированную направленность. Его содержание не только даёт ребёнку представление о технологическом процессе как совокупности применяемых при изготовлении какой-либо продукции процессов, правил, требований, предъявляемых к технической документации, но и показывает, как использовать эти знания в разных сферах учебной и внеучебной деятельности (при поиске информации, усвоении новых знаний, выполнении практических заданий).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A943FA" w:rsidRPr="00CF71B1" w:rsidRDefault="00A943FA" w:rsidP="00A943FA">
      <w:pPr>
        <w:spacing w:after="0" w:line="240" w:lineRule="auto"/>
        <w:ind w:firstLine="567"/>
        <w:jc w:val="both"/>
        <w:rPr>
          <w:rFonts w:ascii="Times New Roman" w:eastAsia="Times New Roman" w:hAnsi="Times New Roman" w:cs="Times New Roman"/>
          <w:color w:val="008000"/>
          <w:sz w:val="24"/>
          <w:szCs w:val="24"/>
        </w:rPr>
      </w:pPr>
      <w:r w:rsidRPr="00CF71B1">
        <w:rPr>
          <w:rFonts w:ascii="Times New Roman" w:eastAsia="Times New Roman" w:hAnsi="Times New Roman" w:cs="Times New Roman"/>
          <w:b/>
          <w:sz w:val="24"/>
          <w:szCs w:val="24"/>
        </w:rPr>
        <w:t xml:space="preserve">Цели </w:t>
      </w:r>
      <w:r w:rsidRPr="00CF71B1">
        <w:rPr>
          <w:rFonts w:ascii="Times New Roman" w:eastAsia="Times New Roman" w:hAnsi="Times New Roman" w:cs="Times New Roman"/>
          <w:sz w:val="24"/>
          <w:szCs w:val="24"/>
        </w:rPr>
        <w:t>изучения технологии в начальной школе</w:t>
      </w:r>
      <w:r w:rsidRPr="00CF71B1">
        <w:rPr>
          <w:rFonts w:ascii="Times New Roman" w:eastAsia="Times New Roman" w:hAnsi="Times New Roman" w:cs="Times New Roman"/>
          <w:color w:val="008000"/>
          <w:sz w:val="24"/>
          <w:szCs w:val="24"/>
        </w:rPr>
        <w:t>:</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sz w:val="24"/>
          <w:szCs w:val="24"/>
        </w:rPr>
        <w:t xml:space="preserve">приобретение личного опыта как основы обучения и познания; </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sz w:val="24"/>
          <w:szCs w:val="24"/>
        </w:rPr>
        <w:t>приобретение первоначального опыта практической преобразовательной деятельности на основе овладения технологическими знаниями, технико-технологическими умениями и проектной деятельностью;</w:t>
      </w:r>
    </w:p>
    <w:p w:rsidR="00A943FA" w:rsidRPr="00CF71B1" w:rsidRDefault="00A943FA" w:rsidP="00A943FA">
      <w:pPr>
        <w:numPr>
          <w:ilvl w:val="0"/>
          <w:numId w:val="1"/>
        </w:numPr>
        <w:tabs>
          <w:tab w:val="clear" w:pos="1080"/>
          <w:tab w:val="left" w:pos="851"/>
        </w:tabs>
        <w:spacing w:after="0" w:line="240" w:lineRule="auto"/>
        <w:ind w:left="0" w:firstLine="567"/>
        <w:jc w:val="both"/>
        <w:rPr>
          <w:rFonts w:ascii="Times New Roman" w:hAnsi="Times New Roman" w:cs="Times New Roman"/>
          <w:bCs/>
          <w:sz w:val="24"/>
          <w:szCs w:val="24"/>
        </w:rPr>
      </w:pPr>
      <w:r w:rsidRPr="00CF71B1">
        <w:rPr>
          <w:rFonts w:ascii="Times New Roman" w:eastAsia="Times New Roman" w:hAnsi="Times New Roman" w:cs="Times New Roman"/>
          <w:bCs/>
          <w:sz w:val="24"/>
          <w:szCs w:val="24"/>
        </w:rPr>
        <w:t>формирование позитивного эмоционально-ценностного отношения к труду и людям труда.</w:t>
      </w:r>
    </w:p>
    <w:p w:rsidR="00A943FA" w:rsidRPr="00CF71B1" w:rsidRDefault="00A943FA" w:rsidP="00A943FA">
      <w:pPr>
        <w:pStyle w:val="a3"/>
        <w:spacing w:after="0"/>
        <w:ind w:left="0" w:firstLine="567"/>
        <w:jc w:val="both"/>
      </w:pPr>
      <w:r w:rsidRPr="00CF71B1">
        <w:t xml:space="preserve">Основные </w:t>
      </w:r>
      <w:r w:rsidRPr="00CF71B1">
        <w:rPr>
          <w:b/>
        </w:rPr>
        <w:t xml:space="preserve">задачи </w:t>
      </w:r>
      <w:r w:rsidRPr="00CF71B1">
        <w:t>курса:</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A943FA" w:rsidRPr="00CF71B1" w:rsidRDefault="00A943FA" w:rsidP="00950F68">
      <w:pPr>
        <w:numPr>
          <w:ilvl w:val="0"/>
          <w:numId w:val="4"/>
        </w:numPr>
        <w:tabs>
          <w:tab w:val="clear" w:pos="720"/>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 </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A943FA" w:rsidRPr="00CF71B1" w:rsidRDefault="00A943FA" w:rsidP="00950F68">
      <w:pPr>
        <w:numPr>
          <w:ilvl w:val="0"/>
          <w:numId w:val="4"/>
        </w:numPr>
        <w:tabs>
          <w:tab w:val="clear" w:pos="720"/>
          <w:tab w:val="left" w:pos="851"/>
        </w:tabs>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A943FA" w:rsidRPr="00CF71B1" w:rsidRDefault="00A943FA" w:rsidP="00950F68">
      <w:pPr>
        <w:numPr>
          <w:ilvl w:val="0"/>
          <w:numId w:val="4"/>
        </w:numPr>
        <w:tabs>
          <w:tab w:val="clear" w:pos="720"/>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формирование на основе овладения культурой проектной деятельности: </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lastRenderedPageBreak/>
        <w:t>— внутреннего плана деятельности, включающего целеполагание, планирование (умения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умений переносить усвоенные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 коммуникативных умений в процессе реализации проектной деятельности (умения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т. е. договариваться, аргументировать свою точку зрения, убеждать в правильности выбранного способа и т. д.); </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первоначальных конструкторско-технологических знаний и технико-технологических умений на основе обучения работе с технологической документацией (технологической картой), строгого соблюдения технологии изготовления изделий, освоения приёмов и способов работы с различными материалами и инструментами, неукоснительного соблюдения правил техники безопасности, работы с инструментами, организации рабочего места;</w:t>
      </w:r>
    </w:p>
    <w:p w:rsidR="00A943FA" w:rsidRPr="00CF71B1" w:rsidRDefault="00A943FA" w:rsidP="00A943FA">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первоначальных умений поиска необходимой информации в различных источниках, проверки, преобразования, хранения, передачи имеющейся информации, а также навыков использования компьютера;</w:t>
      </w:r>
    </w:p>
    <w:p w:rsidR="00A943FA" w:rsidRPr="00CF71B1" w:rsidRDefault="00A943FA" w:rsidP="00950F68">
      <w:pPr>
        <w:spacing w:after="0" w:line="240" w:lineRule="auto"/>
        <w:ind w:left="567" w:firstLine="1"/>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творческого потенциала личности в процессе изготовления изделий и реализации проектов.</w:t>
      </w:r>
    </w:p>
    <w:p w:rsidR="00A943FA" w:rsidRPr="00CF71B1" w:rsidRDefault="00A943FA" w:rsidP="00A943FA">
      <w:pPr>
        <w:spacing w:after="0" w:line="240" w:lineRule="auto"/>
        <w:ind w:firstLine="567"/>
        <w:jc w:val="both"/>
        <w:outlineLvl w:val="0"/>
        <w:rPr>
          <w:rFonts w:ascii="Times New Roman" w:eastAsia="Times New Roman" w:hAnsi="Times New Roman" w:cs="Times New Roman"/>
          <w:b/>
          <w:sz w:val="24"/>
          <w:szCs w:val="24"/>
        </w:rPr>
      </w:pPr>
      <w:r w:rsidRPr="00CF71B1">
        <w:rPr>
          <w:rFonts w:ascii="Times New Roman" w:eastAsia="Times New Roman" w:hAnsi="Times New Roman" w:cs="Times New Roman"/>
          <w:sz w:val="24"/>
          <w:szCs w:val="24"/>
        </w:rPr>
        <w:t>Программа разработана на основе</w:t>
      </w:r>
      <w:r w:rsidR="00081EDB" w:rsidRPr="00CF71B1">
        <w:rPr>
          <w:rFonts w:ascii="Times New Roman" w:eastAsia="Times New Roman" w:hAnsi="Times New Roman" w:cs="Times New Roman"/>
          <w:sz w:val="24"/>
          <w:szCs w:val="24"/>
        </w:rPr>
        <w:t xml:space="preserve"> Закона РФ «Об образовании в РФ» №273-ФЗ от 29.12.2012г., </w:t>
      </w:r>
      <w:r w:rsidRPr="00CF71B1">
        <w:rPr>
          <w:rFonts w:ascii="Times New Roman" w:eastAsia="Times New Roman" w:hAnsi="Times New Roman" w:cs="Times New Roman"/>
          <w:sz w:val="24"/>
          <w:szCs w:val="24"/>
        </w:rPr>
        <w:t xml:space="preserve">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w:t>
      </w:r>
      <w:r w:rsidRPr="00CF71B1">
        <w:rPr>
          <w:rFonts w:ascii="Times New Roman" w:hAnsi="Times New Roman" w:cs="Times New Roman"/>
          <w:sz w:val="24"/>
          <w:szCs w:val="24"/>
        </w:rPr>
        <w:t>, образовательной программы ОУ, примерной программы по технологии, авторской программы Н.И.Роговцевой, С.В.Анащенковой.</w:t>
      </w:r>
    </w:p>
    <w:p w:rsidR="00A943FA" w:rsidRPr="00CF71B1" w:rsidRDefault="00A943FA" w:rsidP="00A943FA">
      <w:pPr>
        <w:pStyle w:val="a5"/>
        <w:rPr>
          <w:rFonts w:ascii="Times New Roman" w:hAnsi="Times New Roman"/>
          <w:sz w:val="24"/>
          <w:szCs w:val="24"/>
        </w:rPr>
      </w:pPr>
      <w:r w:rsidRPr="00CF71B1">
        <w:rPr>
          <w:rFonts w:ascii="Times New Roman" w:hAnsi="Times New Roman"/>
          <w:sz w:val="24"/>
          <w:szCs w:val="24"/>
          <w:u w:val="single"/>
        </w:rPr>
        <w:t>Планирование  составлено на основе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1.Федерального государственного образовательного стандарта начального общего образования.-М.:Просвещение,2010.</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 Примерной программы по технологии (Примерные программы по учебным предметам. Начальная школа. В 2 ч.Ч.1.-М.:Просвещение, 2010)</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r w:rsidRPr="00CF71B1">
        <w:rPr>
          <w:rFonts w:ascii="Times New Roman" w:eastAsia="Times New Roman" w:hAnsi="Times New Roman" w:cs="Times New Roman"/>
          <w:iCs/>
          <w:sz w:val="24"/>
          <w:szCs w:val="24"/>
        </w:rPr>
        <w:t xml:space="preserve">Авторской программы Н.И.Роговцевой, С.В.Анащенковой </w:t>
      </w:r>
      <w:r w:rsidRPr="00CF71B1">
        <w:rPr>
          <w:rFonts w:ascii="Times New Roman" w:eastAsia="Times New Roman" w:hAnsi="Times New Roman" w:cs="Times New Roman"/>
          <w:sz w:val="24"/>
          <w:szCs w:val="24"/>
        </w:rPr>
        <w:t>по технологии (Сборник рабочих программ. Система учебников «Перспектива».1-4 класссы. -М.:Просвещение, 2011г.)</w:t>
      </w:r>
    </w:p>
    <w:p w:rsidR="00A943FA" w:rsidRPr="00CF71B1" w:rsidRDefault="00A943FA" w:rsidP="00A943FA">
      <w:pPr>
        <w:spacing w:after="0" w:line="240" w:lineRule="auto"/>
        <w:ind w:firstLine="567"/>
        <w:jc w:val="both"/>
        <w:rPr>
          <w:rFonts w:ascii="Times New Roman" w:eastAsia="Times New Roman" w:hAnsi="Times New Roman" w:cs="Times New Roman"/>
          <w:iCs/>
          <w:sz w:val="24"/>
          <w:szCs w:val="24"/>
        </w:rPr>
      </w:pPr>
      <w:r w:rsidRPr="00CF71B1">
        <w:rPr>
          <w:rFonts w:ascii="Times New Roman" w:eastAsia="Times New Roman" w:hAnsi="Times New Roman" w:cs="Times New Roman"/>
          <w:iCs/>
          <w:sz w:val="24"/>
          <w:szCs w:val="24"/>
        </w:rPr>
        <w:t xml:space="preserve">4.Учебника по технологии.(Роговцева, </w:t>
      </w:r>
      <w:r w:rsidR="00081EDB" w:rsidRPr="00CF71B1">
        <w:rPr>
          <w:rFonts w:ascii="Times New Roman" w:eastAsia="Times New Roman" w:hAnsi="Times New Roman" w:cs="Times New Roman"/>
          <w:iCs/>
          <w:sz w:val="24"/>
          <w:szCs w:val="24"/>
        </w:rPr>
        <w:t>Н.И. Технология. 3</w:t>
      </w:r>
      <w:r w:rsidRPr="00CF71B1">
        <w:rPr>
          <w:rFonts w:ascii="Times New Roman" w:eastAsia="Times New Roman" w:hAnsi="Times New Roman" w:cs="Times New Roman"/>
          <w:iCs/>
          <w:sz w:val="24"/>
          <w:szCs w:val="24"/>
        </w:rPr>
        <w:t xml:space="preserve"> класс. /</w:t>
      </w:r>
      <w:r w:rsidRPr="00CF71B1">
        <w:rPr>
          <w:rFonts w:ascii="Times New Roman" w:eastAsia="Calibri" w:hAnsi="Times New Roman" w:cs="Times New Roman"/>
          <w:sz w:val="24"/>
          <w:szCs w:val="24"/>
        </w:rPr>
        <w:t xml:space="preserve">Н.И. </w:t>
      </w:r>
      <w:r w:rsidRPr="00CF71B1">
        <w:rPr>
          <w:rFonts w:ascii="Times New Roman" w:eastAsia="Times New Roman" w:hAnsi="Times New Roman" w:cs="Times New Roman"/>
          <w:iCs/>
          <w:sz w:val="24"/>
          <w:szCs w:val="24"/>
        </w:rPr>
        <w:t xml:space="preserve">Роговцева , Н.В. Богданова, И.П. Фрейтаг. </w:t>
      </w:r>
      <w:r w:rsidR="00081EDB" w:rsidRPr="00CF71B1">
        <w:rPr>
          <w:rFonts w:ascii="Times New Roman" w:eastAsia="Times New Roman" w:hAnsi="Times New Roman" w:cs="Times New Roman"/>
          <w:sz w:val="24"/>
          <w:szCs w:val="24"/>
        </w:rPr>
        <w:t>- М.: Просвещение, 2013</w:t>
      </w:r>
      <w:r w:rsidRPr="00CF71B1">
        <w:rPr>
          <w:rFonts w:ascii="Times New Roman" w:eastAsia="Times New Roman" w:hAnsi="Times New Roman" w:cs="Times New Roman"/>
          <w:iCs/>
          <w:sz w:val="24"/>
          <w:szCs w:val="24"/>
        </w:rPr>
        <w:t>).</w:t>
      </w:r>
    </w:p>
    <w:p w:rsidR="00081EDB" w:rsidRPr="00CF71B1" w:rsidRDefault="00081EDB" w:rsidP="00950F68">
      <w:pPr>
        <w:pStyle w:val="3"/>
        <w:spacing w:before="0" w:after="0"/>
      </w:pPr>
    </w:p>
    <w:p w:rsidR="00A943FA" w:rsidRPr="00CF71B1" w:rsidRDefault="00A943FA" w:rsidP="00950F68">
      <w:pPr>
        <w:pStyle w:val="3"/>
        <w:spacing w:before="0" w:after="0"/>
      </w:pPr>
      <w:r w:rsidRPr="00CF71B1">
        <w:t>Общая характеристика курса</w:t>
      </w:r>
    </w:p>
    <w:p w:rsidR="00A943FA" w:rsidRPr="00CF71B1" w:rsidRDefault="00A943FA" w:rsidP="00A943FA">
      <w:pPr>
        <w:spacing w:after="0" w:line="240" w:lineRule="auto"/>
        <w:ind w:firstLine="567"/>
        <w:jc w:val="both"/>
        <w:outlineLvl w:val="0"/>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Теоретической основой данной программы являются:</w:t>
      </w:r>
    </w:p>
    <w:p w:rsidR="00A943FA" w:rsidRPr="00CF71B1" w:rsidRDefault="00A943FA" w:rsidP="00950F68">
      <w:pPr>
        <w:numPr>
          <w:ilvl w:val="0"/>
          <w:numId w:val="5"/>
        </w:numPr>
        <w:tabs>
          <w:tab w:val="left" w:pos="851"/>
        </w:tabs>
        <w:spacing w:after="0" w:line="240" w:lineRule="auto"/>
        <w:ind w:left="0"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системно-деятельностный подход — </w:t>
      </w:r>
      <w:r w:rsidRPr="00CF71B1">
        <w:rPr>
          <w:rFonts w:ascii="Times New Roman" w:eastAsia="Times New Roman" w:hAnsi="Times New Roman" w:cs="Times New Roman"/>
          <w:spacing w:val="-2"/>
          <w:sz w:val="24"/>
          <w:szCs w:val="24"/>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CF71B1">
        <w:rPr>
          <w:rFonts w:ascii="Times New Roman" w:eastAsia="Times New Roman" w:hAnsi="Times New Roman" w:cs="Times New Roman"/>
          <w:sz w:val="24"/>
          <w:szCs w:val="24"/>
        </w:rPr>
        <w:t>материальных (материализованных) действий с последующей их интериоризацией (П.Я. Гальперин, Н.Ф. Талызина и др</w:t>
      </w:r>
      <w:r w:rsidRPr="00CF71B1">
        <w:rPr>
          <w:rFonts w:ascii="Times New Roman" w:eastAsia="Times New Roman" w:hAnsi="Times New Roman" w:cs="Times New Roman"/>
          <w:spacing w:val="-2"/>
          <w:sz w:val="24"/>
          <w:szCs w:val="24"/>
        </w:rPr>
        <w:t>.);</w:t>
      </w:r>
    </w:p>
    <w:p w:rsidR="00A943FA" w:rsidRPr="00CF71B1" w:rsidRDefault="00A943FA" w:rsidP="00950F68">
      <w:pPr>
        <w:numPr>
          <w:ilvl w:val="0"/>
          <w:numId w:val="5"/>
        </w:numPr>
        <w:tabs>
          <w:tab w:val="left" w:pos="851"/>
        </w:tabs>
        <w:spacing w:after="0" w:line="240" w:lineRule="auto"/>
        <w:ind w:left="0" w:firstLine="567"/>
        <w:jc w:val="both"/>
        <w:rPr>
          <w:rFonts w:ascii="Times New Roman" w:eastAsia="Times New Roman" w:hAnsi="Times New Roman" w:cs="Times New Roman"/>
          <w:spacing w:val="6"/>
          <w:sz w:val="24"/>
          <w:szCs w:val="24"/>
        </w:rPr>
      </w:pPr>
      <w:r w:rsidRPr="00CF71B1">
        <w:rPr>
          <w:rFonts w:ascii="Times New Roman" w:eastAsia="Times New Roman" w:hAnsi="Times New Roman" w:cs="Times New Roman"/>
          <w:spacing w:val="6"/>
          <w:sz w:val="24"/>
          <w:szCs w:val="24"/>
        </w:rPr>
        <w:t>теория развития личности учащегося на основе освоения универсальных способов деятельности —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lastRenderedPageBreak/>
        <w:t xml:space="preserve">Особенность программы заключается в том, что она обеспечивает изучение начального курса технологии через осмысление младшим школьником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проектной деятельности. Все эти особенности программы отражены в содержании основных разделов учебника — «Человек и земля», «Человек и вода», «Человек и воздух», «Человек и информация». </w:t>
      </w:r>
    </w:p>
    <w:p w:rsidR="00A943FA" w:rsidRPr="00CF71B1" w:rsidRDefault="00A943FA" w:rsidP="00A943FA">
      <w:pPr>
        <w:pStyle w:val="a3"/>
        <w:spacing w:after="0"/>
        <w:ind w:left="0" w:firstLine="567"/>
        <w:jc w:val="both"/>
      </w:pPr>
      <w:r w:rsidRPr="00CF71B1">
        <w:t xml:space="preserve">Особое внимание в программе отводится практическим работам, при выполнении которых учащиеся: </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 xml:space="preserve">знакомятся с рабочими технологическими операциями, порядком их выполнения при изготовлении изделия, учатся подбирать необходимые материалы и инструменты; </w:t>
      </w:r>
    </w:p>
    <w:p w:rsidR="00A943FA" w:rsidRPr="00CF71B1" w:rsidRDefault="00A943FA" w:rsidP="00950F68">
      <w:pPr>
        <w:pStyle w:val="a3"/>
        <w:numPr>
          <w:ilvl w:val="0"/>
          <w:numId w:val="3"/>
        </w:numPr>
        <w:tabs>
          <w:tab w:val="clear" w:pos="856"/>
          <w:tab w:val="left" w:pos="851"/>
        </w:tabs>
        <w:spacing w:after="0"/>
        <w:ind w:left="0" w:firstLine="567"/>
        <w:jc w:val="both"/>
      </w:pPr>
      <w:r w:rsidRPr="00CF71B1">
        <w:t xml:space="preserve">овладевают отдельными технологическими операциями (способами работы) — </w:t>
      </w:r>
      <w:r w:rsidRPr="00CF71B1">
        <w:rPr>
          <w:iCs/>
        </w:rPr>
        <w:t>разметкой</w:t>
      </w:r>
      <w:r w:rsidR="00D564A5">
        <w:rPr>
          <w:iCs/>
        </w:rPr>
        <w:t xml:space="preserve"> </w:t>
      </w:r>
      <w:r w:rsidRPr="00CF71B1">
        <w:rPr>
          <w:iCs/>
        </w:rPr>
        <w:t>,раскроем, сборкой, отделкой и др.;</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знакомятся со свойствами материалов, инструментами и машинами, помогающими человеку при обработке сырья и создании предметного мира;</w:t>
      </w:r>
    </w:p>
    <w:p w:rsidR="00A943FA" w:rsidRPr="00CF71B1" w:rsidRDefault="00A943FA" w:rsidP="00950F68">
      <w:pPr>
        <w:pStyle w:val="a3"/>
        <w:numPr>
          <w:ilvl w:val="0"/>
          <w:numId w:val="2"/>
        </w:numPr>
        <w:tabs>
          <w:tab w:val="clear" w:pos="856"/>
          <w:tab w:val="left" w:pos="851"/>
        </w:tabs>
        <w:spacing w:after="0"/>
        <w:ind w:left="0" w:firstLine="567"/>
        <w:jc w:val="both"/>
      </w:pPr>
      <w:r w:rsidRPr="00CF71B1">
        <w:t xml:space="preserve">знакомятся с законами природы, знание которых необходимо при выполнении работы; </w:t>
      </w:r>
    </w:p>
    <w:p w:rsidR="00A943FA" w:rsidRPr="00CF71B1" w:rsidRDefault="00A943FA" w:rsidP="00950F68">
      <w:pPr>
        <w:pStyle w:val="a3"/>
        <w:numPr>
          <w:ilvl w:val="0"/>
          <w:numId w:val="2"/>
        </w:numPr>
        <w:tabs>
          <w:tab w:val="clear" w:pos="856"/>
          <w:tab w:val="left" w:pos="851"/>
        </w:tabs>
        <w:spacing w:after="0"/>
        <w:ind w:left="0" w:firstLine="567"/>
        <w:jc w:val="both"/>
      </w:pPr>
      <w:r w:rsidRPr="00CF71B1">
        <w:rPr>
          <w:iCs/>
        </w:rPr>
        <w:t>учатся экономно расходовать материалы;</w:t>
      </w:r>
    </w:p>
    <w:p w:rsidR="00A943FA" w:rsidRPr="00CF71B1" w:rsidRDefault="00A943FA" w:rsidP="00950F68">
      <w:pPr>
        <w:pStyle w:val="a3"/>
        <w:numPr>
          <w:ilvl w:val="0"/>
          <w:numId w:val="2"/>
        </w:numPr>
        <w:tabs>
          <w:tab w:val="clear" w:pos="856"/>
          <w:tab w:val="left" w:pos="851"/>
        </w:tabs>
        <w:spacing w:after="0"/>
        <w:ind w:left="0" w:firstLine="567"/>
        <w:jc w:val="both"/>
      </w:pPr>
      <w:r w:rsidRPr="00CF71B1">
        <w:rPr>
          <w:spacing w:val="4"/>
        </w:rPr>
        <w:t>осваивают проектную</w:t>
      </w:r>
      <w:r w:rsidR="00D564A5">
        <w:rPr>
          <w:spacing w:val="4"/>
        </w:rPr>
        <w:t xml:space="preserve"> </w:t>
      </w:r>
      <w:r w:rsidRPr="00CF71B1">
        <w:rPr>
          <w:spacing w:val="4"/>
        </w:rPr>
        <w:t>деятельность</w:t>
      </w:r>
      <w:r w:rsidRPr="00CF71B1">
        <w:rPr>
          <w:b/>
          <w:spacing w:val="4"/>
        </w:rPr>
        <w:t xml:space="preserve"> (</w:t>
      </w:r>
      <w:r w:rsidRPr="00CF71B1">
        <w:rPr>
          <w:spacing w:val="4"/>
        </w:rPr>
        <w:t>учатся</w:t>
      </w:r>
      <w:r w:rsidR="00D564A5">
        <w:rPr>
          <w:spacing w:val="4"/>
        </w:rPr>
        <w:t xml:space="preserve"> </w:t>
      </w:r>
      <w:r w:rsidRPr="00CF71B1">
        <w:rPr>
          <w:spacing w:val="1"/>
        </w:rPr>
        <w:t>определять цели и задачи</w:t>
      </w:r>
      <w:r w:rsidRPr="00CF71B1">
        <w:rPr>
          <w:spacing w:val="6"/>
        </w:rPr>
        <w:t>, составлять план, выбирать средства и способы деятельности, распределять обязанности в паре и группе, оценивать результаты, корректировать деятельность);</w:t>
      </w:r>
    </w:p>
    <w:p w:rsidR="00A943FA" w:rsidRPr="00CF71B1" w:rsidRDefault="00A943FA" w:rsidP="00950F68">
      <w:pPr>
        <w:pStyle w:val="a3"/>
        <w:numPr>
          <w:ilvl w:val="0"/>
          <w:numId w:val="2"/>
        </w:numPr>
        <w:tabs>
          <w:tab w:val="clear" w:pos="856"/>
          <w:tab w:val="left" w:pos="851"/>
        </w:tabs>
        <w:spacing w:after="0"/>
        <w:ind w:left="0" w:firstLine="567"/>
        <w:jc w:val="both"/>
        <w:rPr>
          <w:spacing w:val="6"/>
        </w:rPr>
      </w:pPr>
      <w:r w:rsidRPr="00CF71B1">
        <w:rPr>
          <w:spacing w:val="6"/>
        </w:rPr>
        <w:t xml:space="preserve">учатся преимущественно конструкторской деятельности; </w:t>
      </w:r>
    </w:p>
    <w:p w:rsidR="00A943FA" w:rsidRPr="00CF71B1" w:rsidRDefault="00A943FA" w:rsidP="00950F68">
      <w:pPr>
        <w:pStyle w:val="a3"/>
        <w:numPr>
          <w:ilvl w:val="0"/>
          <w:numId w:val="2"/>
        </w:numPr>
        <w:tabs>
          <w:tab w:val="clear" w:pos="856"/>
          <w:tab w:val="left" w:pos="851"/>
        </w:tabs>
        <w:spacing w:after="0"/>
        <w:ind w:left="0" w:firstLine="567"/>
        <w:jc w:val="both"/>
        <w:rPr>
          <w:spacing w:val="6"/>
        </w:rPr>
      </w:pPr>
      <w:r w:rsidRPr="00CF71B1">
        <w:rPr>
          <w:spacing w:val="6"/>
        </w:rPr>
        <w:t>знакомятся с природой и использованием её богатств человеком.</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Программа предусматривает использование математических знаний: это и работа с именованными числами, и выполнение вычислений, расчётов,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При изучении предмета «Технология» предусмотрена интеграция с образовательными областями «Филология» (русский язык и литературное чтение) и «Окружающий мир». Для понимания детьми реализуемых в изделии технических образов рассматривается культурно-исторический справочный материал, 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Программа «Технология», интегрируя знания о человеке, природе и обществе, способствует целостному восприятию ребёнком мира во всём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A943FA" w:rsidRPr="00CF71B1" w:rsidRDefault="00A943FA" w:rsidP="00A943FA">
      <w:pPr>
        <w:spacing w:after="0" w:line="240" w:lineRule="auto"/>
        <w:ind w:firstLine="567"/>
        <w:jc w:val="both"/>
        <w:rPr>
          <w:rFonts w:ascii="Times New Roman" w:hAnsi="Times New Roman" w:cs="Times New Roman"/>
          <w:sz w:val="24"/>
          <w:szCs w:val="24"/>
        </w:rPr>
      </w:pPr>
      <w:r w:rsidRPr="00CF71B1">
        <w:rPr>
          <w:rFonts w:ascii="Times New Roman" w:eastAsia="Times New Roman" w:hAnsi="Times New Roman" w:cs="Times New Roman"/>
          <w:sz w:val="24"/>
          <w:szCs w:val="24"/>
        </w:rPr>
        <w:t xml:space="preserve">Проектная деятельность и работа с технологическими картами формируют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умения находить решения в ситуации затруднения, работать в коллективе, нести ответственность за результат и т.д. Всё это воспитывает трудолюбие и закладывает прочные основы </w:t>
      </w:r>
      <w:r w:rsidRPr="00CF71B1">
        <w:rPr>
          <w:rFonts w:ascii="Times New Roman" w:eastAsia="Times New Roman" w:hAnsi="Times New Roman" w:cs="Times New Roman"/>
          <w:sz w:val="24"/>
          <w:szCs w:val="24"/>
        </w:rPr>
        <w:lastRenderedPageBreak/>
        <w:t>способности к самовыражению, формирует социально ценные практические умения, опыт преобразовательной деятельности и творчества.</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A943FA" w:rsidRPr="00CF71B1" w:rsidRDefault="00A943FA" w:rsidP="00A943FA">
      <w:pPr>
        <w:spacing w:after="0" w:line="240" w:lineRule="auto"/>
        <w:ind w:firstLine="567"/>
        <w:jc w:val="center"/>
        <w:rPr>
          <w:rFonts w:ascii="Times New Roman" w:eastAsia="Times New Roman" w:hAnsi="Times New Roman" w:cs="Times New Roman"/>
          <w:i/>
          <w:sz w:val="24"/>
          <w:szCs w:val="24"/>
        </w:rPr>
      </w:pPr>
      <w:r w:rsidRPr="00CF71B1">
        <w:rPr>
          <w:rFonts w:ascii="Times New Roman" w:hAnsi="Times New Roman" w:cs="Times New Roman"/>
          <w:i/>
          <w:sz w:val="24"/>
          <w:szCs w:val="24"/>
        </w:rPr>
        <w:t>Место предмета в учебном плане</w:t>
      </w:r>
    </w:p>
    <w:p w:rsidR="00A943FA" w:rsidRPr="00CF71B1" w:rsidRDefault="00081EDB" w:rsidP="00A943FA">
      <w:pPr>
        <w:spacing w:after="0" w:line="240" w:lineRule="auto"/>
        <w:jc w:val="both"/>
        <w:rPr>
          <w:rFonts w:ascii="Times New Roman" w:hAnsi="Times New Roman" w:cs="Times New Roman"/>
          <w:sz w:val="24"/>
          <w:szCs w:val="24"/>
        </w:rPr>
      </w:pPr>
      <w:r w:rsidRPr="00CF71B1">
        <w:rPr>
          <w:rFonts w:ascii="Times New Roman" w:eastAsia="Times New Roman" w:hAnsi="Times New Roman" w:cs="Times New Roman"/>
          <w:sz w:val="24"/>
          <w:szCs w:val="24"/>
        </w:rPr>
        <w:t xml:space="preserve">На изучение технологии в 3 </w:t>
      </w:r>
      <w:r w:rsidR="00A943FA" w:rsidRPr="00CF71B1">
        <w:rPr>
          <w:rFonts w:ascii="Times New Roman" w:hAnsi="Times New Roman" w:cs="Times New Roman"/>
          <w:sz w:val="24"/>
          <w:szCs w:val="24"/>
        </w:rPr>
        <w:t xml:space="preserve"> классе </w:t>
      </w:r>
      <w:r w:rsidR="00A943FA" w:rsidRPr="00CF71B1">
        <w:rPr>
          <w:rFonts w:ascii="Times New Roman" w:eastAsia="Times New Roman" w:hAnsi="Times New Roman" w:cs="Times New Roman"/>
          <w:sz w:val="24"/>
          <w:szCs w:val="24"/>
        </w:rPr>
        <w:t>отводится</w:t>
      </w:r>
      <w:r w:rsidR="00950F68" w:rsidRPr="00CF71B1">
        <w:rPr>
          <w:rFonts w:ascii="Times New Roman" w:hAnsi="Times New Roman" w:cs="Times New Roman"/>
          <w:sz w:val="24"/>
          <w:szCs w:val="24"/>
        </w:rPr>
        <w:t xml:space="preserve"> 1 ч в неделю, 34</w:t>
      </w:r>
      <w:r w:rsidR="00A943FA" w:rsidRPr="00CF71B1">
        <w:rPr>
          <w:rFonts w:ascii="Times New Roman" w:hAnsi="Times New Roman" w:cs="Times New Roman"/>
          <w:sz w:val="24"/>
          <w:szCs w:val="24"/>
        </w:rPr>
        <w:t xml:space="preserve"> часа</w:t>
      </w:r>
      <w:r w:rsidR="00950F68" w:rsidRPr="00CF71B1">
        <w:rPr>
          <w:rFonts w:ascii="Times New Roman" w:hAnsi="Times New Roman" w:cs="Times New Roman"/>
          <w:sz w:val="24"/>
          <w:szCs w:val="24"/>
        </w:rPr>
        <w:t>.</w:t>
      </w:r>
    </w:p>
    <w:p w:rsidR="00A943FA" w:rsidRPr="00CF71B1" w:rsidRDefault="00A943FA" w:rsidP="00A943FA">
      <w:pPr>
        <w:spacing w:after="0" w:line="240" w:lineRule="auto"/>
        <w:jc w:val="center"/>
        <w:rPr>
          <w:rFonts w:ascii="Times New Roman" w:hAnsi="Times New Roman" w:cs="Times New Roman"/>
          <w:i/>
          <w:sz w:val="24"/>
          <w:szCs w:val="24"/>
        </w:rPr>
      </w:pPr>
      <w:r w:rsidRPr="00CF71B1">
        <w:rPr>
          <w:rFonts w:ascii="Times New Roman" w:hAnsi="Times New Roman" w:cs="Times New Roman"/>
          <w:i/>
          <w:sz w:val="24"/>
          <w:szCs w:val="24"/>
        </w:rPr>
        <w:t>Изменения, внесённые в программу</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Рабочая программа составлена на основе авторской программы, которая полностью соответствует требованиям стандарта начального образования, поэтому в рабочую программу не внесено изменений.</w:t>
      </w:r>
    </w:p>
    <w:p w:rsidR="007D6139" w:rsidRDefault="007D6139" w:rsidP="00A943FA">
      <w:pPr>
        <w:autoSpaceDE w:val="0"/>
        <w:autoSpaceDN w:val="0"/>
        <w:adjustRightInd w:val="0"/>
        <w:spacing w:after="0" w:line="240" w:lineRule="auto"/>
        <w:ind w:firstLine="708"/>
        <w:jc w:val="center"/>
        <w:rPr>
          <w:rFonts w:ascii="Times New Roman" w:hAnsi="Times New Roman" w:cs="Times New Roman"/>
          <w:i/>
          <w:sz w:val="24"/>
          <w:szCs w:val="24"/>
        </w:rPr>
      </w:pPr>
    </w:p>
    <w:p w:rsidR="00A943FA" w:rsidRPr="00CF71B1" w:rsidRDefault="00A943FA"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Описание ценностных ориентиров</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Базовыми ценностными ориентирами  содержания общего образования, положенными в основу данной программы,  являются:</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xml:space="preserve">–  формирование у ученика широких познавательных интересов, желания и умения учиться, оптимально организуя свою деятельность, как важнейшего условия дальнейшего самообразования и самовоспитания; </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формирование самосознания младшего школьника как личности: его уважения к себе, способности индивидуально воспринимать окружающий мир, иметь и выражать свою точку зрения, стремления к созидательной деятельности, целеустремлённости, настойчивости в достижении цели, готовности к преодолению трудностей, способности критично оценивать свои действия и поступки;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ребёнка как члена общества, во-первых, разделяющего общечеловеческие ценности добра, свободы, уважения к человеку, к его труду,  принципы нравственности и гуманизма, а во-вторых, стремящегося и готового вступать в сотрудничество с другими людьми, оказывать помощь и поддержку, толерантного в общении;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формирование  самосознания младшего школьника как гражданина, основ гражданской идентичности;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в ребёнке чувства прекрасного, развитие его эстетических чувств, вкуса  на основе приобщения к миру отечественной и мировой культуры, стремления к творческой самореализации;</w:t>
      </w:r>
    </w:p>
    <w:p w:rsidR="00A943FA" w:rsidRPr="00CF71B1" w:rsidRDefault="00A943FA" w:rsidP="00A943FA">
      <w:pPr>
        <w:spacing w:after="0" w:line="240" w:lineRule="auto"/>
        <w:ind w:firstLine="709"/>
        <w:rPr>
          <w:rFonts w:ascii="Times New Roman" w:hAnsi="Times New Roman" w:cs="Times New Roman"/>
          <w:sz w:val="24"/>
          <w:szCs w:val="24"/>
        </w:rPr>
      </w:pPr>
      <w:r w:rsidRPr="00CF71B1">
        <w:rPr>
          <w:rFonts w:ascii="Times New Roman" w:hAnsi="Times New Roman" w:cs="Times New Roman"/>
          <w:sz w:val="24"/>
          <w:szCs w:val="24"/>
        </w:rPr>
        <w:t>– воспитание ответственного отношения к сохранению окружающей среды, к себе и своему здоровью..</w:t>
      </w:r>
    </w:p>
    <w:p w:rsidR="00A943FA" w:rsidRPr="00CF71B1" w:rsidRDefault="00A943FA"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Результаты освоения  предмета</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iCs/>
          <w:color w:val="000000"/>
          <w:spacing w:val="11"/>
          <w:sz w:val="24"/>
          <w:szCs w:val="24"/>
        </w:rPr>
      </w:pPr>
      <w:r w:rsidRPr="00CF71B1">
        <w:rPr>
          <w:rFonts w:ascii="Times New Roman" w:hAnsi="Times New Roman" w:cs="Times New Roman"/>
          <w:b/>
          <w:iCs/>
          <w:color w:val="000000"/>
          <w:spacing w:val="11"/>
          <w:sz w:val="24"/>
          <w:szCs w:val="24"/>
        </w:rPr>
        <w:t>Планируемые результаты.</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 xml:space="preserve">Общекультурные и общетрудовые компетенции. </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Основы культуры труда.</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1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воспринимать современную городскую среду как продукт преобразующей и творческой деятельности человека - созидателя в различных сферах на Земле, в Воздухе, на Воде, в Информационном пространстве ;</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называть основные виды профессиональной  деятельности человека в городе: экскурсовод, архитектор, инженер-строитель, прораб, модельер, закройщик, портной, швея садовник, дворник, и т.д.</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бережно относиться к предметам окружающего мира; </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организовывать самостоятельно рабочее место  для работы в зависимости от используемых инструментов и материалов; </w:t>
      </w:r>
    </w:p>
    <w:p w:rsidR="00081EDB" w:rsidRPr="00CF71B1" w:rsidRDefault="00081EDB" w:rsidP="00081EDB">
      <w:pPr>
        <w:numPr>
          <w:ilvl w:val="0"/>
          <w:numId w:val="1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соблюдать правила безопасной работы с инструментами при выполнении изделия;</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отбирать материалы и инструменты, необходимые для выполнения изделия в зависимости от вида работы, с помощью учителя заменять их;</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проводить самостоятельный анализ простейших предметов  быта по используемому материалу;</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анализ конструктивных особенностей  простейших предметов  быта  под руководством учителя и самостоятельно;</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доступные действия по самообслуживанию и доступные виды домашнего труда;</w:t>
      </w:r>
    </w:p>
    <w:p w:rsidR="00081EDB" w:rsidRPr="00CF71B1" w:rsidRDefault="00081EDB" w:rsidP="00081EDB">
      <w:pPr>
        <w:pStyle w:val="a6"/>
        <w:numPr>
          <w:ilvl w:val="0"/>
          <w:numId w:val="1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самостоятельно этапы  изготовления изделия на основе  текстового и слайдового плана, работы с технологической картой.</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получит возможность научиться:</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понятие «городская инфраструктура»;</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уважительно относиться к профессиональной деятельности  человека;</w:t>
      </w:r>
    </w:p>
    <w:p w:rsidR="00081EDB" w:rsidRPr="00CF71B1" w:rsidRDefault="00081EDB" w:rsidP="00081EDB">
      <w:pPr>
        <w:pStyle w:val="a6"/>
        <w:numPr>
          <w:ilvl w:val="0"/>
          <w:numId w:val="1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значимости профессий сферы обслуживания для обеспечения комфортной жизни человека;</w:t>
      </w:r>
    </w:p>
    <w:p w:rsidR="00081EDB" w:rsidRPr="00CF71B1" w:rsidRDefault="00081EDB" w:rsidP="00081EDB">
      <w:pPr>
        <w:pStyle w:val="a6"/>
        <w:numPr>
          <w:ilvl w:val="0"/>
          <w:numId w:val="15"/>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под руководством учителя коллективную проектную деятельность</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 xml:space="preserve">Технология ручной обработки материалов. </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Элементы графической грамоты.</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pStyle w:val="a6"/>
        <w:numPr>
          <w:ilvl w:val="0"/>
          <w:numId w:val="1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узнавать и называть основные материалы и их свойства, происхождение, применение в жизни;</w:t>
      </w:r>
    </w:p>
    <w:p w:rsidR="00081EDB" w:rsidRPr="00CF71B1" w:rsidRDefault="00081EDB" w:rsidP="00081EDB">
      <w:pPr>
        <w:pStyle w:val="a6"/>
        <w:numPr>
          <w:ilvl w:val="0"/>
          <w:numId w:val="1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узнавать и называть свойства материалов, изученных в 3 классе:</w:t>
      </w:r>
    </w:p>
    <w:p w:rsidR="00081EDB" w:rsidRPr="00CF71B1" w:rsidRDefault="00081EDB" w:rsidP="00081EDB">
      <w:pPr>
        <w:pStyle w:val="a6"/>
        <w:spacing w:after="0" w:line="240" w:lineRule="auto"/>
        <w:ind w:left="0" w:firstLine="397"/>
        <w:jc w:val="both"/>
        <w:rPr>
          <w:rFonts w:ascii="Times New Roman" w:hAnsi="Times New Roman" w:cs="Times New Roman"/>
          <w:sz w:val="24"/>
          <w:szCs w:val="24"/>
        </w:rPr>
      </w:pPr>
      <w:r w:rsidRPr="00CF71B1">
        <w:rPr>
          <w:rFonts w:ascii="Times New Roman" w:hAnsi="Times New Roman" w:cs="Times New Roman"/>
          <w:sz w:val="24"/>
          <w:szCs w:val="24"/>
          <w:u w:val="single"/>
        </w:rPr>
        <w:t>Бумага и картон</w:t>
      </w:r>
      <w:r w:rsidRPr="00CF71B1">
        <w:rPr>
          <w:rFonts w:ascii="Times New Roman" w:hAnsi="Times New Roman" w:cs="Times New Roman"/>
          <w:sz w:val="24"/>
          <w:szCs w:val="24"/>
        </w:rPr>
        <w:t>:</w:t>
      </w:r>
    </w:p>
    <w:p w:rsidR="00081EDB" w:rsidRPr="00CF71B1" w:rsidRDefault="00081EDB" w:rsidP="00081EDB">
      <w:pPr>
        <w:pStyle w:val="a6"/>
        <w:numPr>
          <w:ilvl w:val="0"/>
          <w:numId w:val="1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свойства различных видов бумаги: толщина, или объемная масса; гладкость; белизна; прозрачность; сопротивление разрыву, излому продавливанию, раздиранию; прочность поверхности; влагопрочность; деформация при намокании; скручиваемость; впитывающая способность;</w:t>
      </w:r>
    </w:p>
    <w:p w:rsidR="00081EDB" w:rsidRPr="00CF71B1" w:rsidRDefault="00081EDB" w:rsidP="00081EDB">
      <w:pPr>
        <w:pStyle w:val="a6"/>
        <w:numPr>
          <w:ilvl w:val="0"/>
          <w:numId w:val="1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необходимый вид бумаги для выполнения изделия.</w:t>
      </w:r>
    </w:p>
    <w:p w:rsidR="00081EDB" w:rsidRPr="00CF71B1" w:rsidRDefault="00081EDB" w:rsidP="00081EDB">
      <w:pPr>
        <w:spacing w:after="0" w:line="240" w:lineRule="auto"/>
        <w:ind w:firstLine="397"/>
        <w:jc w:val="both"/>
        <w:rPr>
          <w:rFonts w:ascii="Times New Roman" w:hAnsi="Times New Roman" w:cs="Times New Roman"/>
          <w:i/>
          <w:sz w:val="24"/>
          <w:szCs w:val="24"/>
        </w:rPr>
      </w:pPr>
      <w:r w:rsidRPr="00CF71B1">
        <w:rPr>
          <w:rFonts w:ascii="Times New Roman" w:hAnsi="Times New Roman" w:cs="Times New Roman"/>
          <w:sz w:val="24"/>
          <w:szCs w:val="24"/>
          <w:u w:val="single"/>
        </w:rPr>
        <w:t>Текстильные и волокнистые материалы:</w:t>
      </w:r>
    </w:p>
    <w:p w:rsidR="00081EDB" w:rsidRPr="00CF71B1" w:rsidRDefault="00081EDB" w:rsidP="00081EDB">
      <w:pPr>
        <w:pStyle w:val="a6"/>
        <w:numPr>
          <w:ilvl w:val="0"/>
          <w:numId w:val="1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структура и состав тканей; </w:t>
      </w:r>
    </w:p>
    <w:p w:rsidR="00081EDB" w:rsidRPr="00CF71B1" w:rsidRDefault="00081EDB" w:rsidP="00081EDB">
      <w:pPr>
        <w:pStyle w:val="a6"/>
        <w:numPr>
          <w:ilvl w:val="0"/>
          <w:numId w:val="1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способ производства тканей (ткачество, гобелен);</w:t>
      </w:r>
    </w:p>
    <w:p w:rsidR="00081EDB" w:rsidRPr="00CF71B1" w:rsidRDefault="00081EDB" w:rsidP="00081EDB">
      <w:pPr>
        <w:pStyle w:val="a6"/>
        <w:numPr>
          <w:ilvl w:val="0"/>
          <w:numId w:val="18"/>
        </w:numPr>
        <w:spacing w:after="0" w:line="240" w:lineRule="auto"/>
        <w:contextualSpacing/>
        <w:jc w:val="both"/>
        <w:outlineLvl w:val="0"/>
        <w:rPr>
          <w:rFonts w:ascii="Times New Roman" w:hAnsi="Times New Roman" w:cs="Times New Roman"/>
          <w:sz w:val="24"/>
          <w:szCs w:val="24"/>
        </w:rPr>
      </w:pPr>
      <w:r w:rsidRPr="00CF71B1">
        <w:rPr>
          <w:rFonts w:ascii="Times New Roman" w:hAnsi="Times New Roman" w:cs="Times New Roman"/>
          <w:sz w:val="24"/>
          <w:szCs w:val="24"/>
        </w:rPr>
        <w:t xml:space="preserve">производство и виды волокон (натуральные, синтетические); </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Природные материалы:</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умения сравнивать свойства  природных материалов при изготовлении изделий из соломки, листьев, веточек и др.</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знакомство  с новым природным материалом - соломкой, ее свойствами  и особенностями использования в декоративно-прикладном искусстве; </w:t>
      </w:r>
    </w:p>
    <w:p w:rsidR="00081EDB" w:rsidRPr="00CF71B1" w:rsidRDefault="00081EDB" w:rsidP="00081EDB">
      <w:pPr>
        <w:pStyle w:val="a6"/>
        <w:numPr>
          <w:ilvl w:val="0"/>
          <w:numId w:val="1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 пробкой, ее свойствами  и особенностями использования.</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Пластичные материалы</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систематизация знаний о свойствах пластичных материалов;</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выбор материала в зависимости от назначения изделия </w:t>
      </w:r>
    </w:p>
    <w:p w:rsidR="00081EDB" w:rsidRPr="00CF71B1" w:rsidRDefault="00081EDB" w:rsidP="00081EDB">
      <w:pPr>
        <w:pStyle w:val="a6"/>
        <w:numPr>
          <w:ilvl w:val="0"/>
          <w:numId w:val="2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наблюдение за использованием пластичных материалов в жизнедеятельности человека.</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Конструктор:</w:t>
      </w:r>
    </w:p>
    <w:p w:rsidR="00081EDB" w:rsidRPr="00CF71B1" w:rsidRDefault="00081EDB" w:rsidP="00081EDB">
      <w:pPr>
        <w:pStyle w:val="a6"/>
        <w:numPr>
          <w:ilvl w:val="0"/>
          <w:numId w:val="21"/>
        </w:numPr>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сравнивать свойства металлического и пластмассового конструктора</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Металл:</w:t>
      </w:r>
    </w:p>
    <w:p w:rsidR="00081EDB" w:rsidRPr="00CF71B1" w:rsidRDefault="00081EDB" w:rsidP="00081EDB">
      <w:pPr>
        <w:pStyle w:val="a6"/>
        <w:numPr>
          <w:ilvl w:val="0"/>
          <w:numId w:val="9"/>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проволокой, ее свойствами.</w:t>
      </w:r>
    </w:p>
    <w:p w:rsidR="00081EDB" w:rsidRPr="00CF71B1" w:rsidRDefault="00081EDB" w:rsidP="00081EDB">
      <w:pPr>
        <w:spacing w:after="0" w:line="240" w:lineRule="auto"/>
        <w:ind w:firstLine="397"/>
        <w:contextualSpacing/>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Бисер:</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новым материалом бисером;</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бисера;</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свойства бисера и способы его использования;</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изделий из бисера;</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 xml:space="preserve">леска, её свойства и особенности. </w:t>
      </w:r>
    </w:p>
    <w:p w:rsidR="00081EDB" w:rsidRPr="00CF71B1" w:rsidRDefault="00081EDB" w:rsidP="00081EDB">
      <w:pPr>
        <w:pStyle w:val="a6"/>
        <w:numPr>
          <w:ilvl w:val="0"/>
          <w:numId w:val="2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использование лески при изготовлении изделий из бисера.</w:t>
      </w:r>
    </w:p>
    <w:p w:rsidR="00081EDB" w:rsidRPr="00CF71B1" w:rsidRDefault="00081EDB" w:rsidP="00081EDB">
      <w:pPr>
        <w:spacing w:after="0" w:line="240" w:lineRule="auto"/>
        <w:ind w:firstLine="397"/>
        <w:contextualSpacing/>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Продукты питания:</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продукты питания;</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виды продуктов;</w:t>
      </w:r>
    </w:p>
    <w:p w:rsidR="00081EDB" w:rsidRPr="00CF71B1" w:rsidRDefault="00081EDB" w:rsidP="00081EDB">
      <w:pPr>
        <w:pStyle w:val="a6"/>
        <w:numPr>
          <w:ilvl w:val="0"/>
          <w:numId w:val="2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«рецепт», «ингредиенты», «мерка»;</w:t>
      </w:r>
    </w:p>
    <w:p w:rsidR="00081EDB" w:rsidRPr="00CF71B1" w:rsidRDefault="00081EDB" w:rsidP="00081EDB">
      <w:pPr>
        <w:pStyle w:val="a6"/>
        <w:numPr>
          <w:ilvl w:val="0"/>
          <w:numId w:val="2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экономно расходовать используемые материалы при выполнении  изделия; </w:t>
      </w:r>
    </w:p>
    <w:p w:rsidR="00081EDB" w:rsidRPr="00CF71B1" w:rsidRDefault="00081EDB" w:rsidP="00081EDB">
      <w:pPr>
        <w:pStyle w:val="a6"/>
        <w:numPr>
          <w:ilvl w:val="0"/>
          <w:numId w:val="24"/>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материалы в соответствии с заданными критериями;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простейшие чертежи,  эскизы и наброски;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изготавливать простейшие изделия (плоские и объемные) по слайдовому плану, эскизам, техническим рисункам и простым чертежам;</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выполнять разметку материала, с помощью циркуля, по линейке, через копировальную, калькированную бумагу, помощью шаблонов, на глаз. </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разметку на ткани мягким карандашом, кусочком мыла или мела, при помощи шаблона.</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разметку симметричных деталей;</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оформлять изделия по собственному замыслу на основе предложенного образца;</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готовить пищу по рецептам, не требующим термической обработки;</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заполнять простейшую техническую документацию «Технологическую карту»</w:t>
      </w:r>
    </w:p>
    <w:p w:rsidR="00081EDB" w:rsidRPr="00CF71B1" w:rsidRDefault="00081EDB" w:rsidP="00081EDB">
      <w:pPr>
        <w:numPr>
          <w:ilvl w:val="0"/>
          <w:numId w:val="24"/>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и выбирать технологические приемы ручной обработки материалов в зависимости от их свойств:</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Бумага и картон.</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приемы работы с калькой, копировальной и металлизированной бумагой; </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различные  виды орнамента, (геометрический, растительный, зооморфный, комбинированный).</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или заменять вид бумаги в зависимости от выполняемого изделия (под руководством учителя);</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изделия при помощи технологии выполнение  папье-маше;</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технологию  создания объемных изделий из бумаги, используя особенности этого материала,  создания разных видов оригами;</w:t>
      </w:r>
    </w:p>
    <w:p w:rsidR="00081EDB" w:rsidRPr="00CF71B1" w:rsidRDefault="00081EDB" w:rsidP="00081EDB">
      <w:pPr>
        <w:pStyle w:val="a6"/>
        <w:numPr>
          <w:ilvl w:val="0"/>
          <w:numId w:val="2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раскрой вырезанием симметричных фигур в гармошке, подгонкой по шаблону;</w:t>
      </w:r>
    </w:p>
    <w:p w:rsidR="00081EDB" w:rsidRPr="00CF71B1" w:rsidRDefault="00081EDB" w:rsidP="00081EDB">
      <w:pPr>
        <w:pStyle w:val="a6"/>
        <w:numPr>
          <w:ilvl w:val="0"/>
          <w:numId w:val="25"/>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Освоение элементов переплётных работ (переплёт листов в книжный блок);</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Ткани и нитки</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знакомство с  технологическим процессом производства тканей, с ткацким станком (прядение, ткачество, отделка. Виды плетения в ткани (основа, уток);</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конструирование костюмов из ткани</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обработка ткани накрахмаливание;</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различать виды ниток, сравнивая их свойств (назначение);</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нитки  в зависимости от выполняемых работ и  назначения;</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виды швов: стачные и украшающие, ручные и машинные, шов «через край», «тамбурный шов», освоить строчки стебельчатых, петельных и крестообразных стежков;</w:t>
      </w:r>
    </w:p>
    <w:p w:rsidR="00081EDB" w:rsidRPr="00CF71B1" w:rsidRDefault="00081EDB" w:rsidP="00081EDB">
      <w:pPr>
        <w:pStyle w:val="a6"/>
        <w:numPr>
          <w:ilvl w:val="0"/>
          <w:numId w:val="2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освоить новые технологические приемы:</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создания    мягких игрушек из бросовых материалов (старые перчатки, варежки);</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производства полотна ручным способом (ткачество– гобелен);</w:t>
      </w:r>
    </w:p>
    <w:p w:rsidR="00081EDB" w:rsidRPr="00CF71B1" w:rsidRDefault="00081EDB" w:rsidP="00081EDB">
      <w:pPr>
        <w:pStyle w:val="a6"/>
        <w:numPr>
          <w:ilvl w:val="0"/>
          <w:numId w:val="27"/>
        </w:numPr>
        <w:autoSpaceDE w:val="0"/>
        <w:autoSpaceDN w:val="0"/>
        <w:adjustRightInd w:val="0"/>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изготовления карнавального костюма;</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украшение изделия новыми отделочными материалами: тесьмой, блестками.</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украшения изделия при помощи вышивки и вязанных элементов;</w:t>
      </w:r>
    </w:p>
    <w:p w:rsidR="00081EDB" w:rsidRPr="00CF71B1" w:rsidRDefault="00081EDB" w:rsidP="00081EDB">
      <w:pPr>
        <w:pStyle w:val="a6"/>
        <w:numPr>
          <w:ilvl w:val="0"/>
          <w:numId w:val="2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вязания воздушных петель крючком;</w:t>
      </w:r>
    </w:p>
    <w:p w:rsidR="00081EDB" w:rsidRPr="00CF71B1" w:rsidRDefault="00081EDB" w:rsidP="00081EDB">
      <w:pPr>
        <w:pStyle w:val="a6"/>
        <w:numPr>
          <w:ilvl w:val="0"/>
          <w:numId w:val="2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вид соединения деталей — натягивание нитей.</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Природные материалы</w:t>
      </w:r>
    </w:p>
    <w:p w:rsidR="00081EDB" w:rsidRPr="00CF71B1" w:rsidRDefault="00081EDB" w:rsidP="00081EDB">
      <w:pPr>
        <w:pStyle w:val="a6"/>
        <w:numPr>
          <w:ilvl w:val="0"/>
          <w:numId w:val="2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применять на практике различные приемы (склеивание, соединение, дел осваивать приемы работы с соломкой:</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подготовка соломки к выполнению изделия: холодный и горячий способы;</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выполнение аппликации из соломки;</w:t>
      </w:r>
    </w:p>
    <w:p w:rsidR="00081EDB" w:rsidRPr="00CF71B1" w:rsidRDefault="00081EDB" w:rsidP="00081EDB">
      <w:pPr>
        <w:pStyle w:val="a6"/>
        <w:numPr>
          <w:ilvl w:val="0"/>
          <w:numId w:val="29"/>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учитывать цвет и фактуру соломки при создании композиции;</w:t>
      </w:r>
    </w:p>
    <w:p w:rsidR="00081EDB" w:rsidRPr="00CF71B1" w:rsidRDefault="00081EDB" w:rsidP="00081EDB">
      <w:pPr>
        <w:pStyle w:val="a6"/>
        <w:numPr>
          <w:ilvl w:val="0"/>
          <w:numId w:val="11"/>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свойства пробки при создании изделия;</w:t>
      </w:r>
    </w:p>
    <w:p w:rsidR="00081EDB" w:rsidRPr="00CF71B1" w:rsidRDefault="00081EDB" w:rsidP="00081EDB">
      <w:pPr>
        <w:pStyle w:val="a6"/>
        <w:numPr>
          <w:ilvl w:val="0"/>
          <w:numId w:val="10"/>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композицию из природных материалов.</w:t>
      </w:r>
    </w:p>
    <w:p w:rsidR="00081EDB" w:rsidRPr="00CF71B1" w:rsidRDefault="00081EDB" w:rsidP="00081EDB">
      <w:pPr>
        <w:numPr>
          <w:ilvl w:val="0"/>
          <w:numId w:val="6"/>
        </w:numPr>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rPr>
        <w:t>оформлять изделия из природных материалов при помощи фломастеров, красок и  цветной бумаги.</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Пластичные материалы</w:t>
      </w:r>
    </w:p>
    <w:p w:rsidR="00081EDB" w:rsidRPr="00CF71B1" w:rsidRDefault="00081EDB" w:rsidP="00081EDB">
      <w:pPr>
        <w:pStyle w:val="a6"/>
        <w:numPr>
          <w:ilvl w:val="0"/>
          <w:numId w:val="6"/>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пластичные материалы для соединения деталей;</w:t>
      </w:r>
    </w:p>
    <w:p w:rsidR="00081EDB" w:rsidRPr="00CF71B1" w:rsidRDefault="00081EDB" w:rsidP="00081EDB">
      <w:pPr>
        <w:pStyle w:val="a6"/>
        <w:numPr>
          <w:ilvl w:val="0"/>
          <w:numId w:val="6"/>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освоение нового вида работы с пластичным материалом –   </w:t>
      </w:r>
    </w:p>
    <w:p w:rsidR="00081EDB" w:rsidRPr="00CF71B1" w:rsidRDefault="00081EDB" w:rsidP="00081EDB">
      <w:pPr>
        <w:pStyle w:val="a6"/>
        <w:spacing w:after="0" w:line="240" w:lineRule="auto"/>
        <w:ind w:left="397"/>
        <w:contextualSpacing/>
        <w:jc w:val="both"/>
        <w:rPr>
          <w:rFonts w:ascii="Times New Roman" w:hAnsi="Times New Roman" w:cs="Times New Roman"/>
          <w:sz w:val="24"/>
          <w:szCs w:val="24"/>
        </w:rPr>
      </w:pPr>
      <w:r w:rsidRPr="00CF71B1">
        <w:rPr>
          <w:rFonts w:ascii="Times New Roman" w:hAnsi="Times New Roman" w:cs="Times New Roman"/>
          <w:sz w:val="24"/>
          <w:szCs w:val="24"/>
        </w:rPr>
        <w:t>тестопластикой</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Конструктор.</w:t>
      </w:r>
    </w:p>
    <w:p w:rsidR="00081EDB" w:rsidRPr="00CF71B1" w:rsidRDefault="00081EDB" w:rsidP="00081EDB">
      <w:pPr>
        <w:pStyle w:val="a6"/>
        <w:numPr>
          <w:ilvl w:val="0"/>
          <w:numId w:val="3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способы соединения (подвижное и неподвижное) конструктора.</w:t>
      </w:r>
    </w:p>
    <w:p w:rsidR="00081EDB" w:rsidRPr="00CF71B1" w:rsidRDefault="00081EDB" w:rsidP="00081EDB">
      <w:pPr>
        <w:pStyle w:val="a6"/>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Металл:</w:t>
      </w:r>
    </w:p>
    <w:p w:rsidR="00081EDB" w:rsidRPr="00CF71B1" w:rsidRDefault="00081EDB" w:rsidP="00081EDB">
      <w:pPr>
        <w:pStyle w:val="a6"/>
        <w:numPr>
          <w:ilvl w:val="0"/>
          <w:numId w:val="3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работы  с проволокой: скручивание, сгибание, откусывание.</w:t>
      </w:r>
    </w:p>
    <w:p w:rsidR="00081EDB" w:rsidRPr="00CF71B1" w:rsidRDefault="00081EDB" w:rsidP="00081EDB">
      <w:pPr>
        <w:spacing w:after="0" w:line="240" w:lineRule="auto"/>
        <w:ind w:firstLine="397"/>
        <w:jc w:val="both"/>
        <w:rPr>
          <w:rFonts w:ascii="Times New Roman" w:hAnsi="Times New Roman" w:cs="Times New Roman"/>
          <w:sz w:val="24"/>
          <w:szCs w:val="24"/>
        </w:rPr>
      </w:pPr>
      <w:r w:rsidRPr="00CF71B1">
        <w:rPr>
          <w:rFonts w:ascii="Times New Roman" w:hAnsi="Times New Roman" w:cs="Times New Roman"/>
          <w:sz w:val="24"/>
          <w:szCs w:val="24"/>
          <w:u w:val="single"/>
        </w:rPr>
        <w:t>Бисер</w:t>
      </w:r>
      <w:r w:rsidRPr="00CF71B1">
        <w:rPr>
          <w:rFonts w:ascii="Times New Roman" w:hAnsi="Times New Roman" w:cs="Times New Roman"/>
          <w:sz w:val="24"/>
          <w:szCs w:val="24"/>
        </w:rPr>
        <w:t>:</w:t>
      </w:r>
    </w:p>
    <w:p w:rsidR="00081EDB" w:rsidRPr="00CF71B1" w:rsidRDefault="00081EDB" w:rsidP="00081EDB">
      <w:pPr>
        <w:pStyle w:val="a6"/>
        <w:numPr>
          <w:ilvl w:val="0"/>
          <w:numId w:val="12"/>
        </w:numPr>
        <w:spacing w:after="0" w:line="240" w:lineRule="auto"/>
        <w:ind w:left="0" w:firstLine="397"/>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бисероплетения.</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Продукты питания:</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освоение способов приготовление пищи (без термической обработки и с термической обработкой);</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готовить блюда по рецептам, определяя ингредиенты и способ его приготовления;</w:t>
      </w:r>
    </w:p>
    <w:p w:rsidR="00081EDB" w:rsidRPr="00CF71B1" w:rsidRDefault="00081EDB" w:rsidP="00081EDB">
      <w:pPr>
        <w:pStyle w:val="a6"/>
        <w:numPr>
          <w:ilvl w:val="0"/>
          <w:numId w:val="3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использование для определения веса продуктов «мерки»;  </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Растения, уход за растениями</w:t>
      </w:r>
    </w:p>
    <w:p w:rsidR="00081EDB" w:rsidRPr="00CF71B1" w:rsidRDefault="00081EDB" w:rsidP="00081EDB">
      <w:pPr>
        <w:pStyle w:val="a6"/>
        <w:numPr>
          <w:ilvl w:val="0"/>
          <w:numId w:val="13"/>
        </w:numPr>
        <w:spacing w:after="0" w:line="240" w:lineRule="auto"/>
        <w:ind w:left="0" w:firstLine="397"/>
        <w:jc w:val="both"/>
        <w:rPr>
          <w:rFonts w:ascii="Times New Roman" w:hAnsi="Times New Roman" w:cs="Times New Roman"/>
          <w:sz w:val="24"/>
          <w:szCs w:val="24"/>
          <w:u w:val="single"/>
        </w:rPr>
      </w:pPr>
      <w:r w:rsidRPr="00CF71B1">
        <w:rPr>
          <w:rFonts w:ascii="Times New Roman" w:hAnsi="Times New Roman" w:cs="Times New Roman"/>
          <w:sz w:val="24"/>
          <w:szCs w:val="24"/>
        </w:rPr>
        <w:t>освоение способов ухода за парковыми растениями</w:t>
      </w:r>
    </w:p>
    <w:p w:rsidR="00081EDB" w:rsidRPr="00CF71B1" w:rsidRDefault="00081EDB" w:rsidP="00081EDB">
      <w:pPr>
        <w:spacing w:after="0" w:line="240" w:lineRule="auto"/>
        <w:ind w:firstLine="397"/>
        <w:jc w:val="both"/>
        <w:rPr>
          <w:rFonts w:ascii="Times New Roman" w:hAnsi="Times New Roman" w:cs="Times New Roman"/>
          <w:sz w:val="24"/>
          <w:szCs w:val="24"/>
          <w:u w:val="single"/>
        </w:rPr>
      </w:pPr>
      <w:r w:rsidRPr="00CF71B1">
        <w:rPr>
          <w:rFonts w:ascii="Times New Roman" w:hAnsi="Times New Roman" w:cs="Times New Roman"/>
          <w:sz w:val="24"/>
          <w:szCs w:val="24"/>
          <w:u w:val="single"/>
        </w:rPr>
        <w:t>Первоначальные сведения о графическом изображении в технике и технологии</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 xml:space="preserve">использовать инструменты, необходимые при вычерчивании, рисовании заготовок (карандаш, резинка, линейка, циркуль); </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чертить прямые линии по линейке и намеченным точкам;</w:t>
      </w:r>
    </w:p>
    <w:p w:rsidR="00081EDB" w:rsidRPr="00CF71B1" w:rsidRDefault="00081EDB" w:rsidP="00081EDB">
      <w:pPr>
        <w:numPr>
          <w:ilvl w:val="0"/>
          <w:numId w:val="34"/>
        </w:numPr>
        <w:tabs>
          <w:tab w:val="left" w:pos="284"/>
        </w:tabs>
        <w:spacing w:after="0" w:line="240" w:lineRule="auto"/>
        <w:jc w:val="both"/>
        <w:rPr>
          <w:rFonts w:ascii="Times New Roman" w:hAnsi="Times New Roman" w:cs="Times New Roman"/>
          <w:b/>
          <w:sz w:val="24"/>
          <w:szCs w:val="24"/>
        </w:rPr>
      </w:pPr>
      <w:r w:rsidRPr="00CF71B1">
        <w:rPr>
          <w:rFonts w:ascii="Times New Roman" w:hAnsi="Times New Roman" w:cs="Times New Roman"/>
          <w:sz w:val="24"/>
          <w:szCs w:val="24"/>
        </w:rPr>
        <w:t>вычерчивать окружность при помощи циркуля по заданному радиусу;</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выполнять «эскиз» и «технический рисунок»;</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 применять  масштабирование при выполнении чертежа;</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уметь «читать» простейшие чертежи;</w:t>
      </w:r>
    </w:p>
    <w:p w:rsidR="00081EDB" w:rsidRPr="00CF71B1" w:rsidRDefault="00081EDB" w:rsidP="00081EDB">
      <w:pPr>
        <w:pStyle w:val="a6"/>
        <w:numPr>
          <w:ilvl w:val="0"/>
          <w:numId w:val="34"/>
        </w:numPr>
        <w:tabs>
          <w:tab w:val="left" w:pos="284"/>
        </w:tabs>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анализировать и использовать обозначения линий чертежа.</w:t>
      </w:r>
    </w:p>
    <w:p w:rsidR="00081EDB" w:rsidRPr="00CF71B1" w:rsidRDefault="00081EDB" w:rsidP="00081EDB">
      <w:pPr>
        <w:numPr>
          <w:ilvl w:val="0"/>
          <w:numId w:val="7"/>
        </w:numPr>
        <w:spacing w:after="0" w:line="240" w:lineRule="auto"/>
        <w:ind w:left="0" w:firstLine="397"/>
        <w:jc w:val="both"/>
        <w:rPr>
          <w:rFonts w:ascii="Times New Roman" w:hAnsi="Times New Roman" w:cs="Times New Roman"/>
          <w:i/>
          <w:sz w:val="24"/>
          <w:szCs w:val="24"/>
        </w:rPr>
      </w:pPr>
      <w:r w:rsidRPr="00CF71B1">
        <w:rPr>
          <w:rFonts w:ascii="Times New Roman" w:hAnsi="Times New Roman" w:cs="Times New Roman"/>
          <w:sz w:val="24"/>
          <w:szCs w:val="24"/>
        </w:rPr>
        <w:t>применять приемы безопасной работы с инструментами</w:t>
      </w:r>
      <w:r w:rsidRPr="00CF71B1">
        <w:rPr>
          <w:rFonts w:ascii="Times New Roman" w:hAnsi="Times New Roman" w:cs="Times New Roman"/>
          <w:i/>
          <w:sz w:val="24"/>
          <w:szCs w:val="24"/>
        </w:rPr>
        <w:t>:</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правила и способы работы с  шилом, швейной  иглой, булавками, наперстком, ножницами,:  пяльцами  (вышивание), ножом (разрезания), циркулем, гаечным и накидным ключами;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правила безопасной работы при работе с яичной скорлупой, металлизированной бумагой.</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осуществлять раскрой ножницами по криволинейному и прямолинейному контуру, разрыванием пальцами;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осваивать правила работы с новыми инструментами</w:t>
      </w:r>
      <w:r w:rsidRPr="00CF71B1">
        <w:rPr>
          <w:rFonts w:ascii="Times New Roman" w:hAnsi="Times New Roman" w:cs="Times New Roman"/>
          <w:b/>
          <w:sz w:val="24"/>
          <w:szCs w:val="24"/>
        </w:rPr>
        <w:t xml:space="preserve">: </w:t>
      </w:r>
      <w:r w:rsidRPr="00CF71B1">
        <w:rPr>
          <w:rFonts w:ascii="Times New Roman" w:hAnsi="Times New Roman" w:cs="Times New Roman"/>
          <w:sz w:val="24"/>
          <w:szCs w:val="24"/>
        </w:rPr>
        <w:t>контргайка, острогубцы, плоскогубцы;</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осваивать способы работы с кухонными инструментами и приспособлениями;</w:t>
      </w:r>
    </w:p>
    <w:p w:rsidR="00081EDB" w:rsidRPr="00CF71B1" w:rsidRDefault="00081EDB" w:rsidP="00081EDB">
      <w:pPr>
        <w:pStyle w:val="a6"/>
        <w:numPr>
          <w:ilvl w:val="0"/>
          <w:numId w:val="3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использовать правила безопасности  и гигиены при приготовлении пищи; </w:t>
      </w:r>
    </w:p>
    <w:p w:rsidR="00081EDB" w:rsidRPr="00CF71B1" w:rsidRDefault="00081EDB" w:rsidP="00081EDB">
      <w:pPr>
        <w:spacing w:after="0" w:line="240" w:lineRule="auto"/>
        <w:ind w:firstLine="397"/>
        <w:jc w:val="both"/>
        <w:rPr>
          <w:rFonts w:ascii="Times New Roman" w:hAnsi="Times New Roman" w:cs="Times New Roman"/>
          <w:sz w:val="24"/>
          <w:szCs w:val="24"/>
        </w:rPr>
      </w:pPr>
      <w:r w:rsidRPr="00CF71B1">
        <w:rPr>
          <w:rFonts w:ascii="Times New Roman" w:hAnsi="Times New Roman" w:cs="Times New Roman"/>
          <w:i/>
          <w:sz w:val="24"/>
          <w:szCs w:val="24"/>
        </w:rPr>
        <w:lastRenderedPageBreak/>
        <w:t>При сборке</w:t>
      </w:r>
      <w:r w:rsidRPr="00CF71B1">
        <w:rPr>
          <w:rFonts w:ascii="Times New Roman" w:hAnsi="Times New Roman" w:cs="Times New Roman"/>
          <w:sz w:val="24"/>
          <w:szCs w:val="24"/>
        </w:rPr>
        <w:t xml:space="preserve">  изделий использовать приемы</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 xml:space="preserve"> окантовки картоном</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крепления кнопками</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склеивания объемных фигур из разверток (понимать значение клапанов  при склеивании развертки)</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соединение с помощью острогубцев и плоскогубцев</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 xml:space="preserve">скручивание мягкой проволоки </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соединения с помощью ниток, клея, скотча.</w:t>
      </w:r>
    </w:p>
    <w:p w:rsidR="00081EDB" w:rsidRPr="00CF71B1" w:rsidRDefault="00081EDB" w:rsidP="00081EDB">
      <w:pPr>
        <w:pStyle w:val="a6"/>
        <w:numPr>
          <w:ilvl w:val="0"/>
          <w:numId w:val="35"/>
        </w:numPr>
        <w:spacing w:after="0" w:line="240" w:lineRule="auto"/>
        <w:ind w:hanging="357"/>
        <w:jc w:val="both"/>
        <w:rPr>
          <w:rFonts w:ascii="Times New Roman" w:hAnsi="Times New Roman" w:cs="Times New Roman"/>
          <w:sz w:val="24"/>
          <w:szCs w:val="24"/>
        </w:rPr>
      </w:pPr>
      <w:r w:rsidRPr="00CF71B1">
        <w:rPr>
          <w:rFonts w:ascii="Times New Roman" w:hAnsi="Times New Roman" w:cs="Times New Roman"/>
          <w:sz w:val="24"/>
          <w:szCs w:val="24"/>
        </w:rPr>
        <w:t>знакомство  с понятием «универсальность инструмента».</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изготавливать простейшие изделия (плоские и объемные) по готовому образцу;</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комбинировать различные технологии при выполнении одного изделия;</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осмыслить возможности использования одной технологии для изготовления разных изделий</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осмыслить значение инструментов и приспособлений в практической работе, профессиях быту и профессиональной деятельности</w:t>
      </w:r>
    </w:p>
    <w:p w:rsidR="00081EDB" w:rsidRPr="00CF71B1" w:rsidRDefault="00081EDB" w:rsidP="00081EDB">
      <w:pPr>
        <w:numPr>
          <w:ilvl w:val="0"/>
          <w:numId w:val="36"/>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оформлять изделия по собственному замыслу;</w:t>
      </w:r>
    </w:p>
    <w:p w:rsidR="00081EDB" w:rsidRPr="00CF71B1" w:rsidRDefault="00081EDB" w:rsidP="00081EDB">
      <w:pPr>
        <w:numPr>
          <w:ilvl w:val="0"/>
          <w:numId w:val="3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выбирать и заменять материалы и инструменты при выполнении изделий.</w:t>
      </w:r>
    </w:p>
    <w:p w:rsidR="00081EDB" w:rsidRPr="00CF71B1" w:rsidRDefault="00081EDB" w:rsidP="00081EDB">
      <w:pPr>
        <w:numPr>
          <w:ilvl w:val="0"/>
          <w:numId w:val="37"/>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подбирать материал наиболее подходящий для выполнения изделия.</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Конструирование и моделирование</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выделять детали конструкции, называть их форму, расположение и определять  способ соединения;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анализировать конструкцию изделия по рисунку, простому чертежу, схеме, готовому образцу;</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частично изменять свойства конструкции  изделия;</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выполнять   изделие, используя разные материалы; </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повторять в конструкции  изделия конструктивные особенности реальных предметов и объектов;</w:t>
      </w:r>
    </w:p>
    <w:p w:rsidR="00081EDB" w:rsidRPr="00CF71B1" w:rsidRDefault="00081EDB" w:rsidP="00081EDB">
      <w:pPr>
        <w:numPr>
          <w:ilvl w:val="0"/>
          <w:numId w:val="38"/>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анализировать текстовый и слайдовый план изготовления изделия составлять на основе слайдового плана текстовый и наоборот</w:t>
      </w:r>
      <w:r w:rsidRPr="00CF71B1">
        <w:rPr>
          <w:rFonts w:ascii="Times New Roman" w:hAnsi="Times New Roman" w:cs="Times New Roman"/>
          <w:i/>
          <w:sz w:val="24"/>
          <w:szCs w:val="24"/>
        </w:rPr>
        <w:t>.</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сравнивать конструкцию реальных объектов и конструкции изделия;</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соотносить объемную конструкцию из правильных геометрических фигур с изображением развертки;</w:t>
      </w:r>
    </w:p>
    <w:p w:rsidR="00081EDB" w:rsidRPr="00CF71B1" w:rsidRDefault="00081EDB" w:rsidP="00081EDB">
      <w:pPr>
        <w:numPr>
          <w:ilvl w:val="0"/>
          <w:numId w:val="39"/>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создавать собственную конструкцию изделия по заданному образцу.</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Практика работы на компьютере.</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numPr>
          <w:ilvl w:val="0"/>
          <w:numId w:val="4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использовать информацию, представленную в учебнике в разных формах при защите проекта;</w:t>
      </w:r>
    </w:p>
    <w:p w:rsidR="00081EDB" w:rsidRPr="00CF71B1" w:rsidRDefault="00081EDB" w:rsidP="00081EDB">
      <w:pPr>
        <w:numPr>
          <w:ilvl w:val="0"/>
          <w:numId w:val="40"/>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воспринимать книгу как источник информации;</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наблюдать и соотносить разные информационные объекты в учебнике (текст, иллюстративный материал, текстовый план, слайдовый план) и делать  выводы и умозаключения;</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выполнять преобразования информации; переводить текстовую информацию в табличную форму;</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самостоятельно заполнять технологическую карту по заданному образцу;</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использовать компьютер для поиска, хранения и воспроизведения информации;</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различать устройства компьютера  и соблюдать правила  безопасной работы;</w:t>
      </w:r>
    </w:p>
    <w:p w:rsidR="00081EDB" w:rsidRPr="00CF71B1" w:rsidRDefault="00081EDB" w:rsidP="00081EDB">
      <w:pPr>
        <w:numPr>
          <w:ilvl w:val="0"/>
          <w:numId w:val="41"/>
        </w:numPr>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находить, сохранять и использовать рисунки для оформления афиши.</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Cs/>
          <w:color w:val="000000"/>
          <w:spacing w:val="11"/>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переводить информацию из одного вида в другой;</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создавать простейшие информационные объекты;</w:t>
      </w:r>
    </w:p>
    <w:p w:rsidR="00081EDB" w:rsidRPr="00CF71B1" w:rsidRDefault="00081EDB" w:rsidP="00081EDB">
      <w:pPr>
        <w:pStyle w:val="a6"/>
        <w:numPr>
          <w:ilvl w:val="0"/>
          <w:numId w:val="4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использовать возможности сети Интернет по поиску информации </w:t>
      </w:r>
    </w:p>
    <w:p w:rsidR="00081EDB" w:rsidRPr="00CF71B1" w:rsidRDefault="00081EDB" w:rsidP="00081EDB">
      <w:pPr>
        <w:spacing w:after="0" w:line="240" w:lineRule="auto"/>
        <w:ind w:firstLine="397"/>
        <w:jc w:val="center"/>
        <w:rPr>
          <w:rFonts w:ascii="Times New Roman" w:hAnsi="Times New Roman" w:cs="Times New Roman"/>
          <w:i/>
          <w:sz w:val="24"/>
          <w:szCs w:val="24"/>
        </w:rPr>
      </w:pPr>
      <w:r w:rsidRPr="00CF71B1">
        <w:rPr>
          <w:rFonts w:ascii="Times New Roman" w:hAnsi="Times New Roman" w:cs="Times New Roman"/>
          <w:b/>
          <w:sz w:val="24"/>
          <w:szCs w:val="24"/>
          <w:u w:val="single"/>
        </w:rPr>
        <w:t>Проектная деятельность.</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Обучающийся научится:</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color w:val="000000"/>
          <w:spacing w:val="6"/>
          <w:sz w:val="24"/>
          <w:szCs w:val="24"/>
        </w:rPr>
      </w:pPr>
      <w:r w:rsidRPr="00CF71B1">
        <w:rPr>
          <w:rFonts w:ascii="Times New Roman" w:hAnsi="Times New Roman" w:cs="Times New Roman"/>
          <w:sz w:val="24"/>
          <w:szCs w:val="24"/>
        </w:rPr>
        <w:t>составлять план последовательности выполнения изделия по заданному слайдовому или текстовому  плану;</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этапы проектной деятельности;</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определять задачи каждого этапа проекторной деятельности под руководством учителя и самостоятельно;</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распределять роли при выполнении изделия под руководством учителя и/ или выбирать роли в зависимости от своих интересов и возможностей;</w:t>
      </w:r>
    </w:p>
    <w:p w:rsidR="00081EDB" w:rsidRPr="00CF71B1" w:rsidRDefault="00081EDB" w:rsidP="00081EDB">
      <w:pPr>
        <w:pStyle w:val="a6"/>
        <w:numPr>
          <w:ilvl w:val="0"/>
          <w:numId w:val="43"/>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оценку качества выполнения изделия по заданным критериям;</w:t>
      </w:r>
    </w:p>
    <w:p w:rsidR="00081EDB" w:rsidRPr="00CF71B1" w:rsidRDefault="00081EDB" w:rsidP="00081EDB">
      <w:pPr>
        <w:pStyle w:val="a6"/>
        <w:numPr>
          <w:ilvl w:val="0"/>
          <w:numId w:val="44"/>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проектировать деятельность по выполнению изделия  на основе технологической карты  как одного из средств реализации проекта</w:t>
      </w:r>
      <w:r w:rsidRPr="00CF71B1">
        <w:rPr>
          <w:rFonts w:ascii="Times New Roman" w:hAnsi="Times New Roman" w:cs="Times New Roman"/>
          <w:i/>
          <w:sz w:val="24"/>
          <w:szCs w:val="24"/>
        </w:rPr>
        <w:t>;</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Cs/>
          <w:color w:val="000000"/>
          <w:spacing w:val="11"/>
          <w:sz w:val="24"/>
          <w:szCs w:val="24"/>
        </w:rPr>
      </w:pPr>
      <w:r w:rsidRPr="00CF71B1">
        <w:rPr>
          <w:rFonts w:ascii="Times New Roman" w:hAnsi="Times New Roman" w:cs="Times New Roman"/>
          <w:b/>
          <w:i/>
          <w:sz w:val="24"/>
          <w:szCs w:val="24"/>
        </w:rPr>
        <w:t>Обучающиеся получат возможность:</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осмыслить понятие стоимость изделия и его значение в практической и производственной деятельности;</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задачи каждого этапа проектной деятельности;</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распределять роли при выполнении изделия в зависимости от умения качественно выполнять отдельные виды обработки материалов;</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проводить оценку качества выполнения изделия на каждом этапе проекта и корректировать выполнение изделия; </w:t>
      </w:r>
    </w:p>
    <w:p w:rsidR="00081EDB" w:rsidRPr="00CF71B1" w:rsidRDefault="00081EDB" w:rsidP="00081EDB">
      <w:pPr>
        <w:pStyle w:val="a6"/>
        <w:numPr>
          <w:ilvl w:val="0"/>
          <w:numId w:val="45"/>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развивать навыки работы в коллективе,  умения работать в паре; применять на практике правила сотрудничества.</w:t>
      </w:r>
    </w:p>
    <w:p w:rsidR="00081EDB" w:rsidRPr="00CF71B1" w:rsidRDefault="00081EDB" w:rsidP="00081EDB">
      <w:pPr>
        <w:spacing w:after="0" w:line="240" w:lineRule="auto"/>
        <w:ind w:firstLine="397"/>
        <w:jc w:val="center"/>
        <w:rPr>
          <w:rFonts w:ascii="Times New Roman" w:hAnsi="Times New Roman" w:cs="Times New Roman"/>
          <w:b/>
          <w:sz w:val="24"/>
          <w:szCs w:val="24"/>
        </w:rPr>
      </w:pPr>
      <w:r w:rsidRPr="00CF71B1">
        <w:rPr>
          <w:rFonts w:ascii="Times New Roman" w:hAnsi="Times New Roman" w:cs="Times New Roman"/>
          <w:b/>
          <w:sz w:val="24"/>
          <w:szCs w:val="24"/>
        </w:rPr>
        <w:t>Личностные результаты:</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положительное отношение к труду  и профессиональной деятельности человека в городской среде</w:t>
      </w:r>
      <w:r w:rsidRPr="00CF71B1">
        <w:rPr>
          <w:rFonts w:ascii="Times New Roman" w:hAnsi="Times New Roman" w:cs="Times New Roman"/>
          <w:b/>
          <w:i/>
          <w:sz w:val="24"/>
          <w:szCs w:val="24"/>
        </w:rPr>
        <w:t>;</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ценностное и бережное отношение к окружающему миру и результату деятельности профессиональной деятельности человека;</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интерес к поисково-исследовательской деятельности, предлагаемой в заданиях учебника и с учетом собственных интересов;</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представление о причинах успеха и неуспеха в предметно-практической деятельности;</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 xml:space="preserve">основные критерии оценивания собственной   деятельности  других учеников как самостоятельно, так и при помощи ответов на «Вопросы юного технолога»; </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этические нормы (сотрудничества, взаимопомощи, ответственности) при выполнении проекта;</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потребность соблюдать правила безопасного использования инструментов и материалов для качественного выполнения изделия;</w:t>
      </w:r>
    </w:p>
    <w:p w:rsidR="00081EDB" w:rsidRPr="00CF71B1" w:rsidRDefault="00081EDB" w:rsidP="00081EDB">
      <w:pPr>
        <w:pStyle w:val="a6"/>
        <w:numPr>
          <w:ilvl w:val="0"/>
          <w:numId w:val="46"/>
        </w:numPr>
        <w:spacing w:after="0" w:line="240" w:lineRule="auto"/>
        <w:contextualSpacing/>
        <w:jc w:val="both"/>
        <w:rPr>
          <w:rFonts w:ascii="Times New Roman" w:hAnsi="Times New Roman" w:cs="Times New Roman"/>
          <w:i/>
          <w:sz w:val="24"/>
          <w:szCs w:val="24"/>
        </w:rPr>
      </w:pPr>
      <w:r w:rsidRPr="00CF71B1">
        <w:rPr>
          <w:rFonts w:ascii="Times New Roman" w:hAnsi="Times New Roman" w:cs="Times New Roman"/>
          <w:sz w:val="24"/>
          <w:szCs w:val="24"/>
        </w:rPr>
        <w:t>представления о значении проектной деятельности.</w:t>
      </w:r>
    </w:p>
    <w:p w:rsidR="00081EDB" w:rsidRPr="00CF71B1" w:rsidRDefault="00081EDB" w:rsidP="00081EDB">
      <w:pPr>
        <w:pStyle w:val="a6"/>
        <w:numPr>
          <w:ilvl w:val="0"/>
          <w:numId w:val="8"/>
        </w:numPr>
        <w:spacing w:after="0" w:line="240" w:lineRule="auto"/>
        <w:ind w:left="0" w:firstLine="397"/>
        <w:contextualSpacing/>
        <w:jc w:val="both"/>
        <w:rPr>
          <w:rFonts w:ascii="Times New Roman" w:hAnsi="Times New Roman" w:cs="Times New Roman"/>
          <w:sz w:val="24"/>
          <w:szCs w:val="24"/>
        </w:rPr>
      </w:pPr>
      <w:r w:rsidRPr="00CF71B1">
        <w:rPr>
          <w:rFonts w:ascii="Times New Roman" w:hAnsi="Times New Roman" w:cs="Times New Roman"/>
          <w:sz w:val="24"/>
          <w:szCs w:val="24"/>
        </w:rPr>
        <w:t>интерес к конструктивной деятельности;</w:t>
      </w:r>
    </w:p>
    <w:p w:rsidR="00081EDB" w:rsidRPr="00CF71B1" w:rsidRDefault="00081EDB" w:rsidP="00081EDB">
      <w:pPr>
        <w:pStyle w:val="a6"/>
        <w:numPr>
          <w:ilvl w:val="0"/>
          <w:numId w:val="8"/>
        </w:numPr>
        <w:spacing w:after="0" w:line="240" w:lineRule="auto"/>
        <w:ind w:left="0" w:firstLine="397"/>
        <w:contextualSpacing/>
        <w:jc w:val="both"/>
        <w:rPr>
          <w:rFonts w:ascii="Times New Roman" w:hAnsi="Times New Roman" w:cs="Times New Roman"/>
          <w:i/>
          <w:sz w:val="24"/>
          <w:szCs w:val="24"/>
        </w:rPr>
      </w:pPr>
      <w:r w:rsidRPr="00CF71B1">
        <w:rPr>
          <w:rFonts w:ascii="Times New Roman" w:hAnsi="Times New Roman" w:cs="Times New Roman"/>
          <w:sz w:val="24"/>
          <w:szCs w:val="24"/>
        </w:rPr>
        <w:t>простейшие навыки самообслуживания;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внутренней позиции школьника на уровне положительного отношения к трудовой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этических норм (долга, сопереживания, сочувствия) на основе анализа взаимодействия профессиональной деятельности людей;</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ценности коллективного труда в процессе  реализации проекта;</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способность оценивать свою деятельность, определяя по заданным критериям  её успешность или неуспешность и определяя способы ее корректировки;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представление о себе как о гражданине России и жителе города, поселка, деревни;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 xml:space="preserve">бережного и уважительного  отношения к окружающей среде; </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уважительного отношения к людям и результатам их трудовой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эстетических чувств (прекрасного и безобразного);</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потребность в творческой деятельности;</w:t>
      </w:r>
    </w:p>
    <w:p w:rsidR="00081EDB" w:rsidRPr="00CF71B1" w:rsidRDefault="00081EDB" w:rsidP="00081EDB">
      <w:pPr>
        <w:pStyle w:val="a6"/>
        <w:numPr>
          <w:ilvl w:val="0"/>
          <w:numId w:val="47"/>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учет при выполнении изделия  интересов, склонностей и способностей других учеников.</w:t>
      </w:r>
    </w:p>
    <w:p w:rsidR="00081EDB" w:rsidRPr="00CF71B1" w:rsidRDefault="00081EDB" w:rsidP="00081EDB">
      <w:pPr>
        <w:tabs>
          <w:tab w:val="left" w:pos="993"/>
          <w:tab w:val="num" w:pos="1134"/>
        </w:tabs>
        <w:autoSpaceDE w:val="0"/>
        <w:autoSpaceDN w:val="0"/>
        <w:adjustRightInd w:val="0"/>
        <w:spacing w:after="0" w:line="240" w:lineRule="auto"/>
        <w:ind w:firstLine="397"/>
        <w:jc w:val="center"/>
        <w:rPr>
          <w:rFonts w:ascii="Times New Roman" w:hAnsi="Times New Roman" w:cs="Times New Roman"/>
          <w:iCs/>
          <w:color w:val="000000"/>
          <w:spacing w:val="11"/>
          <w:sz w:val="24"/>
          <w:szCs w:val="24"/>
        </w:rPr>
      </w:pPr>
      <w:r w:rsidRPr="00CF71B1">
        <w:rPr>
          <w:rFonts w:ascii="Times New Roman" w:hAnsi="Times New Roman" w:cs="Times New Roman"/>
          <w:b/>
          <w:sz w:val="24"/>
          <w:szCs w:val="24"/>
        </w:rPr>
        <w:t>Метапредметные результаты</w:t>
      </w:r>
    </w:p>
    <w:p w:rsidR="00081EDB" w:rsidRPr="00CF71B1" w:rsidRDefault="00081EDB" w:rsidP="00081EDB">
      <w:pPr>
        <w:spacing w:after="0" w:line="240" w:lineRule="auto"/>
        <w:ind w:firstLine="397"/>
        <w:contextualSpacing/>
        <w:jc w:val="both"/>
        <w:rPr>
          <w:rFonts w:ascii="Times New Roman" w:hAnsi="Times New Roman" w:cs="Times New Roman"/>
          <w:i/>
          <w:sz w:val="24"/>
          <w:szCs w:val="24"/>
        </w:rPr>
      </w:pPr>
      <w:r w:rsidRPr="00CF71B1">
        <w:rPr>
          <w:rFonts w:ascii="Times New Roman" w:hAnsi="Times New Roman" w:cs="Times New Roman"/>
          <w:b/>
          <w:sz w:val="24"/>
          <w:szCs w:val="24"/>
        </w:rPr>
        <w:t>Регулятивные</w:t>
      </w:r>
    </w:p>
    <w:p w:rsidR="00081EDB" w:rsidRPr="00CF71B1" w:rsidRDefault="00081EDB" w:rsidP="00081EDB">
      <w:pPr>
        <w:tabs>
          <w:tab w:val="left" w:pos="993"/>
          <w:tab w:val="num" w:pos="1134"/>
        </w:tabs>
        <w:autoSpaceDE w:val="0"/>
        <w:autoSpaceDN w:val="0"/>
        <w:adjustRightInd w:val="0"/>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У учащихся будут сформированы:</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следовать определенным правилам  при выполнении изделия;</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дополнять  слайдовый и /или текстовый план выполнения изделия, предложенный в учебнике   недостающими или промежуточными этапами под руководством учителя и / или самостоятельно; </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выбирать средства для выполнения изделия и проекта под руководством учителя;</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корректировать план выполнения работы при изменении конструкции или материалов;</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рефлексию своих действий  по выполнению изделия при помощи учеников;</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вносить необходимые изменения в свои действия на основе принятых правил;</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действовать в соответствии с определенной ролью;</w:t>
      </w:r>
    </w:p>
    <w:p w:rsidR="00081EDB" w:rsidRPr="00CF71B1" w:rsidRDefault="00081EDB" w:rsidP="00081EDB">
      <w:pPr>
        <w:pStyle w:val="a6"/>
        <w:numPr>
          <w:ilvl w:val="0"/>
          <w:numId w:val="48"/>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прогнозировать оценку выполнения изделия на основе заданных в учебнике критериев и «Вопросов юного технолога» под руководством учителя;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работать над проектом  с помощью рубрики «Вопросы юного технолога»: ставить цель; составлять план, определяя задачи каждого этапа   работы над изделием, распределять роли; проводить самооценку; обсуждать и изменять план работы в зависимости от условий;</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ставить новые задачи при изменении условий деятельности под руководством учителя;</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 xml:space="preserve">выбирать из предложенных  вариантов наиболее рациональный способ выполнения изделия; </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прогнозировать сложности, которые могут возникнуть  при выполнении проекта:</w:t>
      </w:r>
    </w:p>
    <w:p w:rsidR="00081EDB" w:rsidRPr="00CF71B1" w:rsidRDefault="00081EDB" w:rsidP="00081EDB">
      <w:pPr>
        <w:pStyle w:val="a6"/>
        <w:numPr>
          <w:ilvl w:val="0"/>
          <w:numId w:val="49"/>
        </w:numPr>
        <w:spacing w:after="0" w:line="240" w:lineRule="auto"/>
        <w:contextualSpacing/>
        <w:rPr>
          <w:rFonts w:ascii="Times New Roman" w:hAnsi="Times New Roman" w:cs="Times New Roman"/>
          <w:sz w:val="24"/>
          <w:szCs w:val="24"/>
        </w:rPr>
      </w:pPr>
      <w:r w:rsidRPr="00CF71B1">
        <w:rPr>
          <w:rFonts w:ascii="Times New Roman" w:hAnsi="Times New Roman" w:cs="Times New Roman"/>
          <w:sz w:val="24"/>
          <w:szCs w:val="24"/>
        </w:rPr>
        <w:t>оценивать качества своей работы.</w:t>
      </w:r>
    </w:p>
    <w:p w:rsidR="00081EDB" w:rsidRPr="00CF71B1" w:rsidRDefault="00081EDB" w:rsidP="00081EDB">
      <w:pPr>
        <w:tabs>
          <w:tab w:val="left" w:pos="993"/>
        </w:tabs>
        <w:autoSpaceDE w:val="0"/>
        <w:autoSpaceDN w:val="0"/>
        <w:adjustRightInd w:val="0"/>
        <w:spacing w:after="0" w:line="240" w:lineRule="auto"/>
        <w:ind w:firstLine="397"/>
        <w:jc w:val="both"/>
        <w:rPr>
          <w:rFonts w:ascii="Times New Roman" w:hAnsi="Times New Roman" w:cs="Times New Roman"/>
          <w:i/>
          <w:sz w:val="24"/>
          <w:szCs w:val="24"/>
        </w:rPr>
      </w:pPr>
      <w:r w:rsidRPr="00CF71B1">
        <w:rPr>
          <w:rFonts w:ascii="Times New Roman" w:hAnsi="Times New Roman" w:cs="Times New Roman"/>
          <w:b/>
          <w:i/>
          <w:sz w:val="24"/>
          <w:szCs w:val="24"/>
        </w:rPr>
        <w:t>Познавательные</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информацию  из текстов заданную в явной форме;</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высказывать  рассуждения, обосновывать и доказывать свой выбор, приводя факты, взятые из текста и иллюстраций учебника,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проводить защиту проекта по заданному плану с использованием материалов учебника;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использовать знаки, символы, схемы для заполнения технологической карты и работе с материалами учебника;</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анализ изделий   и определять или дополнять последовательность их выполнения под руководством учителя и / или самостоятельно;</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выделять признаки изучаемых объектов на основе сравнения;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находить закономерности, устанавливать причинно-следственные связи между реальными объектами и явлениями под руководством учителя и / или самостоятельно;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сравнение и классификацию по самостоятельно выбранным критериям;</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аналогии между изучаемым материалом и собственным опытом.</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поиск информации в соответствии с поставленной учителем задачей, используя различные ресурсы информационной среды образовательного учреждения;</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высказывать суждения о свойствах объектов, его строении и т.д.;</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выбор наиболее эффективных способов решения задач разного характера с учетом конкретных условий;</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lastRenderedPageBreak/>
        <w:t xml:space="preserve"> устанавливать причинно-следственные связи между объектами и явлениями; </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проводить сравнение предметов,  явлений и изделий по самостоятельно предложенным критериям;</w:t>
      </w:r>
    </w:p>
    <w:p w:rsidR="00081EDB" w:rsidRPr="00CF71B1" w:rsidRDefault="00081EDB" w:rsidP="00081EDB">
      <w:pPr>
        <w:pStyle w:val="a6"/>
        <w:numPr>
          <w:ilvl w:val="0"/>
          <w:numId w:val="50"/>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находить информацию по заданным основаниям и собственным интересам и потребностям;</w:t>
      </w:r>
    </w:p>
    <w:p w:rsidR="00081EDB" w:rsidRPr="00CF71B1" w:rsidRDefault="00081EDB" w:rsidP="00081EDB">
      <w:pPr>
        <w:spacing w:after="0" w:line="240" w:lineRule="auto"/>
        <w:ind w:firstLine="397"/>
        <w:contextualSpacing/>
        <w:rPr>
          <w:rFonts w:ascii="Times New Roman" w:hAnsi="Times New Roman" w:cs="Times New Roman"/>
          <w:i/>
          <w:sz w:val="24"/>
          <w:szCs w:val="24"/>
        </w:rPr>
      </w:pPr>
      <w:r w:rsidRPr="00CF71B1">
        <w:rPr>
          <w:rFonts w:ascii="Times New Roman" w:hAnsi="Times New Roman" w:cs="Times New Roman"/>
          <w:b/>
          <w:sz w:val="24"/>
          <w:szCs w:val="24"/>
        </w:rPr>
        <w:t>Коммуникативные</w:t>
      </w:r>
    </w:p>
    <w:p w:rsidR="00081EDB" w:rsidRPr="00CF71B1" w:rsidRDefault="00081EDB" w:rsidP="00081EDB">
      <w:pPr>
        <w:spacing w:after="0" w:line="240" w:lineRule="auto"/>
        <w:ind w:firstLine="397"/>
        <w:contextualSpacing/>
        <w:jc w:val="both"/>
        <w:rPr>
          <w:rFonts w:ascii="Times New Roman" w:hAnsi="Times New Roman" w:cs="Times New Roman"/>
          <w:b/>
          <w:i/>
          <w:sz w:val="24"/>
          <w:szCs w:val="24"/>
        </w:rPr>
      </w:pPr>
      <w:r w:rsidRPr="00CF71B1">
        <w:rPr>
          <w:rFonts w:ascii="Times New Roman" w:hAnsi="Times New Roman" w:cs="Times New Roman"/>
          <w:b/>
          <w:i/>
          <w:sz w:val="24"/>
          <w:szCs w:val="24"/>
        </w:rPr>
        <w:t>У обучающегося будут сформированы</w:t>
      </w:r>
      <w:r w:rsidRPr="00CF71B1">
        <w:rPr>
          <w:rFonts w:ascii="Times New Roman" w:hAnsi="Times New Roman" w:cs="Times New Roman"/>
          <w:b/>
          <w:sz w:val="24"/>
          <w:szCs w:val="24"/>
        </w:rPr>
        <w:t>:</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слушать собеседника понимать и/ или принимать его точку зрения;</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 xml:space="preserve"> находить точки соприкосновения различных мнений;</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b/>
          <w:i/>
          <w:sz w:val="24"/>
          <w:szCs w:val="24"/>
        </w:rPr>
      </w:pPr>
      <w:r w:rsidRPr="00CF71B1">
        <w:rPr>
          <w:rFonts w:ascii="Times New Roman" w:hAnsi="Times New Roman" w:cs="Times New Roman"/>
          <w:sz w:val="24"/>
          <w:szCs w:val="24"/>
        </w:rPr>
        <w:t>Приводить аргументы «за» и «против» под руководством учителя при совместных обсуждениях;</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попытку решения конфликтных ситуаций (конфликтов «интересов») при выполнении изделия, предлагать разные способы решения конфликтных ситуаций;</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оценивать высказывания и действия партнера с сравнивать их со своими высказываниями и поступками;</w:t>
      </w:r>
    </w:p>
    <w:p w:rsidR="00081EDB" w:rsidRPr="00CF71B1" w:rsidRDefault="00081EDB" w:rsidP="00081EDB">
      <w:pPr>
        <w:pStyle w:val="a6"/>
        <w:numPr>
          <w:ilvl w:val="0"/>
          <w:numId w:val="51"/>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формулировать высказывания, задавать вопросы адекватные ситуации и учебной задачи;</w:t>
      </w:r>
    </w:p>
    <w:p w:rsidR="00081EDB" w:rsidRPr="00CF71B1" w:rsidRDefault="00081EDB" w:rsidP="00081EDB">
      <w:pPr>
        <w:pStyle w:val="a6"/>
        <w:numPr>
          <w:ilvl w:val="0"/>
          <w:numId w:val="51"/>
        </w:numPr>
        <w:tabs>
          <w:tab w:val="left" w:pos="993"/>
          <w:tab w:val="num" w:pos="1134"/>
        </w:tabs>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проявлять инициативу в ситуации общения.</w:t>
      </w:r>
    </w:p>
    <w:p w:rsidR="00081EDB" w:rsidRPr="00CF71B1" w:rsidRDefault="00081EDB" w:rsidP="00081EDB">
      <w:pPr>
        <w:spacing w:after="0" w:line="240" w:lineRule="auto"/>
        <w:ind w:firstLine="397"/>
        <w:jc w:val="both"/>
        <w:rPr>
          <w:rFonts w:ascii="Times New Roman" w:hAnsi="Times New Roman" w:cs="Times New Roman"/>
          <w:b/>
          <w:i/>
          <w:sz w:val="24"/>
          <w:szCs w:val="24"/>
        </w:rPr>
      </w:pPr>
      <w:r w:rsidRPr="00CF71B1">
        <w:rPr>
          <w:rFonts w:ascii="Times New Roman" w:hAnsi="Times New Roman" w:cs="Times New Roman"/>
          <w:b/>
          <w:i/>
          <w:sz w:val="24"/>
          <w:szCs w:val="24"/>
        </w:rPr>
        <w:t>Обучающиеся получат возможность для формирования:</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z w:val="24"/>
          <w:szCs w:val="24"/>
        </w:rPr>
        <w:t xml:space="preserve">строить монологические высказывания в соответствии с реальной ситуацией, вести диалог на заданную тему, используя  различные средства общения, в том числе и средства ИКТ; </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 xml:space="preserve">учится договариваться, учитывая интересы партнера и свои; </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задавать вопросы на уточнение и/ или углубление получаемой информации;</w:t>
      </w:r>
    </w:p>
    <w:p w:rsidR="00081EDB" w:rsidRPr="00CF71B1" w:rsidRDefault="00081EDB" w:rsidP="00081EDB">
      <w:pPr>
        <w:pStyle w:val="a6"/>
        <w:numPr>
          <w:ilvl w:val="0"/>
          <w:numId w:val="52"/>
        </w:num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sz w:val="24"/>
          <w:szCs w:val="24"/>
        </w:rPr>
        <w:t>осуществлять взаимопомощь и взаимопомощь при взаимодействии.</w:t>
      </w:r>
    </w:p>
    <w:p w:rsidR="00081EDB" w:rsidRPr="00CF71B1" w:rsidRDefault="00081EDB" w:rsidP="00A943FA">
      <w:pPr>
        <w:autoSpaceDE w:val="0"/>
        <w:autoSpaceDN w:val="0"/>
        <w:adjustRightInd w:val="0"/>
        <w:spacing w:after="0" w:line="240" w:lineRule="auto"/>
        <w:ind w:firstLine="708"/>
        <w:jc w:val="center"/>
        <w:rPr>
          <w:rFonts w:ascii="Times New Roman" w:hAnsi="Times New Roman" w:cs="Times New Roman"/>
          <w:b/>
          <w:sz w:val="24"/>
          <w:szCs w:val="24"/>
        </w:rPr>
      </w:pPr>
    </w:p>
    <w:p w:rsidR="00A943FA" w:rsidRPr="00CF71B1" w:rsidRDefault="00950F68" w:rsidP="00A943FA">
      <w:pPr>
        <w:autoSpaceDE w:val="0"/>
        <w:autoSpaceDN w:val="0"/>
        <w:adjustRightInd w:val="0"/>
        <w:spacing w:after="0" w:line="240" w:lineRule="auto"/>
        <w:ind w:firstLine="708"/>
        <w:jc w:val="center"/>
        <w:rPr>
          <w:rFonts w:ascii="Times New Roman" w:hAnsi="Times New Roman" w:cs="Times New Roman"/>
          <w:i/>
          <w:sz w:val="24"/>
          <w:szCs w:val="24"/>
        </w:rPr>
      </w:pPr>
      <w:r w:rsidRPr="00CF71B1">
        <w:rPr>
          <w:rFonts w:ascii="Times New Roman" w:hAnsi="Times New Roman" w:cs="Times New Roman"/>
          <w:i/>
          <w:sz w:val="24"/>
          <w:szCs w:val="24"/>
        </w:rPr>
        <w:t>Содержание программы(34</w:t>
      </w:r>
      <w:r w:rsidR="00A943FA" w:rsidRPr="00CF71B1">
        <w:rPr>
          <w:rFonts w:ascii="Times New Roman" w:hAnsi="Times New Roman" w:cs="Times New Roman"/>
          <w:i/>
          <w:sz w:val="24"/>
          <w:szCs w:val="24"/>
        </w:rPr>
        <w:t xml:space="preserve"> часа)</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Ведущая идея курса «Технология» для 3 класса — сис</w:t>
      </w:r>
      <w:r w:rsidRPr="00CF71B1">
        <w:rPr>
          <w:rFonts w:ascii="Times New Roman" w:hAnsi="Times New Roman" w:cs="Times New Roman"/>
          <w:sz w:val="24"/>
          <w:szCs w:val="24"/>
        </w:rPr>
        <w:softHyphen/>
        <w:t>темная, комплексная работа над проектом. Планирование изготовления изделия рассматривается уже как этап про</w:t>
      </w:r>
      <w:r w:rsidRPr="00CF71B1">
        <w:rPr>
          <w:rFonts w:ascii="Times New Roman" w:hAnsi="Times New Roman" w:cs="Times New Roman"/>
          <w:sz w:val="24"/>
          <w:szCs w:val="24"/>
        </w:rPr>
        <w:softHyphen/>
        <w:t>ектной деятельности. Технологическая карта становится частью проекта. Вводится понятие стоимости исходных ма</w:t>
      </w:r>
      <w:r w:rsidRPr="00CF71B1">
        <w:rPr>
          <w:rFonts w:ascii="Times New Roman" w:hAnsi="Times New Roman" w:cs="Times New Roman"/>
          <w:sz w:val="24"/>
          <w:szCs w:val="24"/>
        </w:rPr>
        <w:softHyphen/>
        <w:t>териалов, необходимых для изготовления изделия.</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Реализация поставленных задач осуществляется за счёт использования игровых технологий, а также хорошо зна</w:t>
      </w:r>
      <w:r w:rsidRPr="00CF71B1">
        <w:rPr>
          <w:rFonts w:ascii="Times New Roman" w:hAnsi="Times New Roman" w:cs="Times New Roman"/>
          <w:sz w:val="24"/>
          <w:szCs w:val="24"/>
        </w:rPr>
        <w:softHyphen/>
        <w:t>комых героев УМК «Технология» Ани и Вани, которые вместе с учащимися путешествуют по современному го</w:t>
      </w:r>
      <w:r w:rsidRPr="00CF71B1">
        <w:rPr>
          <w:rFonts w:ascii="Times New Roman" w:hAnsi="Times New Roman" w:cs="Times New Roman"/>
          <w:sz w:val="24"/>
          <w:szCs w:val="24"/>
        </w:rPr>
        <w:softHyphen/>
        <w:t>роду.</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В 3 классе учащиеся знакомятся с технологиями, мате</w:t>
      </w:r>
      <w:r w:rsidRPr="00CF71B1">
        <w:rPr>
          <w:rFonts w:ascii="Times New Roman" w:hAnsi="Times New Roman" w:cs="Times New Roman"/>
          <w:sz w:val="24"/>
          <w:szCs w:val="24"/>
        </w:rPr>
        <w:softHyphen/>
        <w:t>риалами, инструментами, профессиями, которые они могут встретить в городе. Изучают свойства материалов, способы выполнения чертежа, приёмы технического моделирова</w:t>
      </w:r>
      <w:r w:rsidRPr="00CF71B1">
        <w:rPr>
          <w:rFonts w:ascii="Times New Roman" w:hAnsi="Times New Roman" w:cs="Times New Roman"/>
          <w:sz w:val="24"/>
          <w:szCs w:val="24"/>
        </w:rPr>
        <w:softHyphen/>
        <w:t>ния и конструирования. Окружающая среда в данном кур</w:t>
      </w:r>
      <w:r w:rsidRPr="00CF71B1">
        <w:rPr>
          <w:rFonts w:ascii="Times New Roman" w:hAnsi="Times New Roman" w:cs="Times New Roman"/>
          <w:sz w:val="24"/>
          <w:szCs w:val="24"/>
        </w:rPr>
        <w:softHyphen/>
        <w:t>се рассматривается как способ получения информации.</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Основными материалами для работы по-прежнему оста</w:t>
      </w:r>
      <w:r w:rsidRPr="00CF71B1">
        <w:rPr>
          <w:rFonts w:ascii="Times New Roman" w:hAnsi="Times New Roman" w:cs="Times New Roman"/>
          <w:sz w:val="24"/>
          <w:szCs w:val="24"/>
        </w:rPr>
        <w:softHyphen/>
        <w:t>ются бумага и картон. Но в 3 классе учащиеся получают новые знания об общих свойствах различных видов бу</w:t>
      </w:r>
      <w:r w:rsidRPr="00CF71B1">
        <w:rPr>
          <w:rFonts w:ascii="Times New Roman" w:hAnsi="Times New Roman" w:cs="Times New Roman"/>
          <w:sz w:val="24"/>
          <w:szCs w:val="24"/>
        </w:rPr>
        <w:softHyphen/>
        <w:t>маги: толщина, или объёмная масса; гладкость; белизна; прозрачность. Добавляются сведения о сопротивлении раз</w:t>
      </w:r>
      <w:r w:rsidRPr="00CF71B1">
        <w:rPr>
          <w:rFonts w:ascii="Times New Roman" w:hAnsi="Times New Roman" w:cs="Times New Roman"/>
          <w:sz w:val="24"/>
          <w:szCs w:val="24"/>
        </w:rPr>
        <w:softHyphen/>
        <w:t>рыву, излому, продавливанию. Исследуется прочность по</w:t>
      </w:r>
      <w:r w:rsidRPr="00CF71B1">
        <w:rPr>
          <w:rFonts w:ascii="Times New Roman" w:hAnsi="Times New Roman" w:cs="Times New Roman"/>
          <w:sz w:val="24"/>
          <w:szCs w:val="24"/>
        </w:rPr>
        <w:softHyphen/>
        <w:t>верхности, деформация при намокании, скручиваемость, впитывающая способность. Формируются навыки исполь</w:t>
      </w:r>
      <w:r w:rsidRPr="00CF71B1">
        <w:rPr>
          <w:rFonts w:ascii="Times New Roman" w:hAnsi="Times New Roman" w:cs="Times New Roman"/>
          <w:sz w:val="24"/>
          <w:szCs w:val="24"/>
        </w:rPr>
        <w:softHyphen/>
        <w:t>зования особенностей бумаги для изготовления изделий из папье-маше; умения под руководством учителя подбирать бумагу для работы над такими изделиями.</w:t>
      </w:r>
    </w:p>
    <w:p w:rsidR="00081EDB" w:rsidRPr="00CF71B1" w:rsidRDefault="00081EDB" w:rsidP="00081ED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F71B1">
        <w:rPr>
          <w:rFonts w:ascii="Times New Roman" w:hAnsi="Times New Roman" w:cs="Times New Roman"/>
          <w:sz w:val="24"/>
          <w:szCs w:val="24"/>
        </w:rPr>
        <w:t>Учащиеся осваивают технологию создания объёмных изделий из бумаги с использованием особенностей этого ма</w:t>
      </w:r>
      <w:r w:rsidRPr="00CF71B1">
        <w:rPr>
          <w:rFonts w:ascii="Times New Roman" w:hAnsi="Times New Roman" w:cs="Times New Roman"/>
          <w:sz w:val="24"/>
          <w:szCs w:val="24"/>
        </w:rPr>
        <w:softHyphen/>
        <w:t>териала, технологию создания оригами; знакомятся с но</w:t>
      </w:r>
      <w:r w:rsidRPr="00CF71B1">
        <w:rPr>
          <w:rFonts w:ascii="Times New Roman" w:hAnsi="Times New Roman" w:cs="Times New Roman"/>
          <w:sz w:val="24"/>
          <w:szCs w:val="24"/>
        </w:rPr>
        <w:softHyphen/>
        <w:t>вым материалом — бисером, видами изделий из бисера, свойствами лески; учатся создавать украшения из бисера.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Текстильные и волокнистые материалы в 3 классе </w:t>
      </w:r>
      <w:r w:rsidRPr="00CF71B1">
        <w:rPr>
          <w:rFonts w:ascii="Times New Roman" w:hAnsi="Times New Roman" w:cs="Times New Roman"/>
          <w:sz w:val="24"/>
          <w:szCs w:val="24"/>
        </w:rPr>
        <w:t>изу</w:t>
      </w:r>
      <w:r w:rsidRPr="00CF71B1">
        <w:rPr>
          <w:rFonts w:ascii="Times New Roman" w:hAnsi="Times New Roman" w:cs="Times New Roman"/>
          <w:sz w:val="24"/>
          <w:szCs w:val="24"/>
        </w:rPr>
        <w:softHyphen/>
        <w:t>чаются на основе обобщения знаний о видах работы с тка</w:t>
      </w:r>
      <w:r w:rsidRPr="00CF71B1">
        <w:rPr>
          <w:rFonts w:ascii="Times New Roman" w:hAnsi="Times New Roman" w:cs="Times New Roman"/>
          <w:sz w:val="24"/>
          <w:szCs w:val="24"/>
        </w:rPr>
        <w:softHyphen/>
        <w:t>нью, изучения свойств тканей, используемых для вышива</w:t>
      </w:r>
      <w:r w:rsidRPr="00CF71B1">
        <w:rPr>
          <w:rFonts w:ascii="Times New Roman" w:hAnsi="Times New Roman" w:cs="Times New Roman"/>
          <w:sz w:val="24"/>
          <w:szCs w:val="24"/>
        </w:rPr>
        <w:softHyphen/>
        <w:t xml:space="preserve">ния </w:t>
      </w:r>
      <w:r w:rsidRPr="00CF71B1">
        <w:rPr>
          <w:rFonts w:ascii="Times New Roman" w:hAnsi="Times New Roman" w:cs="Times New Roman"/>
          <w:sz w:val="24"/>
          <w:szCs w:val="24"/>
        </w:rPr>
        <w:lastRenderedPageBreak/>
        <w:t>и шитья игрушек. Учащиеся сравнивают свойства хлопчатобумажных и шерстяных ниток, осваивают новый вид работы с нитками — вязание крючком.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В ходе работы с природными материалами закрепля</w:t>
      </w:r>
      <w:r w:rsidRPr="00CF71B1">
        <w:rPr>
          <w:rFonts w:ascii="Times New Roman" w:hAnsi="Times New Roman" w:cs="Times New Roman"/>
          <w:b/>
          <w:bCs/>
          <w:sz w:val="24"/>
          <w:szCs w:val="24"/>
        </w:rPr>
        <w:softHyphen/>
        <w:t xml:space="preserve">ются </w:t>
      </w:r>
      <w:r w:rsidRPr="00CF71B1">
        <w:rPr>
          <w:rFonts w:ascii="Times New Roman" w:hAnsi="Times New Roman" w:cs="Times New Roman"/>
          <w:sz w:val="24"/>
          <w:szCs w:val="24"/>
        </w:rPr>
        <w:t>умения использовать знания о различных свойствах природных материалов при изготовлении изделий из со</w:t>
      </w:r>
      <w:r w:rsidRPr="00CF71B1">
        <w:rPr>
          <w:rFonts w:ascii="Times New Roman" w:hAnsi="Times New Roman" w:cs="Times New Roman"/>
          <w:sz w:val="24"/>
          <w:szCs w:val="24"/>
        </w:rPr>
        <w:softHyphen/>
        <w:t>ломки, листьев, веточек и др.</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 3 классе проходит знакомство с новым природным ма</w:t>
      </w:r>
      <w:r w:rsidRPr="00CF71B1">
        <w:rPr>
          <w:rFonts w:ascii="Times New Roman" w:hAnsi="Times New Roman" w:cs="Times New Roman"/>
          <w:sz w:val="24"/>
          <w:szCs w:val="24"/>
        </w:rPr>
        <w:softHyphen/>
        <w:t>териалом — соломкой, её свойствами и особенностями ис</w:t>
      </w:r>
      <w:r w:rsidRPr="00CF71B1">
        <w:rPr>
          <w:rFonts w:ascii="Times New Roman" w:hAnsi="Times New Roman" w:cs="Times New Roman"/>
          <w:sz w:val="24"/>
          <w:szCs w:val="24"/>
        </w:rPr>
        <w:softHyphen/>
        <w:t>пользования данного природного материала в декоратив</w:t>
      </w:r>
      <w:r w:rsidRPr="00CF71B1">
        <w:rPr>
          <w:rFonts w:ascii="Times New Roman" w:hAnsi="Times New Roman" w:cs="Times New Roman"/>
          <w:sz w:val="24"/>
          <w:szCs w:val="24"/>
        </w:rPr>
        <w:softHyphen/>
        <w:t>но-прикладном искусстве; осваиваются приёмы работы с соломкой; технология её подготовки к использованию.</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В ходе работы с пластичными материалами проводится </w:t>
      </w:r>
      <w:r w:rsidRPr="00CF71B1">
        <w:rPr>
          <w:rFonts w:ascii="Times New Roman" w:hAnsi="Times New Roman" w:cs="Times New Roman"/>
          <w:sz w:val="24"/>
          <w:szCs w:val="24"/>
        </w:rPr>
        <w:t>систематизация знаний о свойствах пластичных материа</w:t>
      </w:r>
      <w:r w:rsidRPr="00CF71B1">
        <w:rPr>
          <w:rFonts w:ascii="Times New Roman" w:hAnsi="Times New Roman" w:cs="Times New Roman"/>
          <w:sz w:val="24"/>
          <w:szCs w:val="24"/>
        </w:rPr>
        <w:softHyphen/>
        <w:t>лов, учащиеся осваивают правила подбора пластичного ма</w:t>
      </w:r>
      <w:r w:rsidRPr="00CF71B1">
        <w:rPr>
          <w:rFonts w:ascii="Times New Roman" w:hAnsi="Times New Roman" w:cs="Times New Roman"/>
          <w:sz w:val="24"/>
          <w:szCs w:val="24"/>
        </w:rPr>
        <w:softHyphen/>
        <w:t>териала в зависимости от назначения изделия, для созда</w:t>
      </w:r>
      <w:r w:rsidRPr="00CF71B1">
        <w:rPr>
          <w:rFonts w:ascii="Times New Roman" w:hAnsi="Times New Roman" w:cs="Times New Roman"/>
          <w:sz w:val="24"/>
          <w:szCs w:val="24"/>
        </w:rPr>
        <w:softHyphen/>
        <w:t>ния которого он будет использован.</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Школьники проводят наблюдения над использованием пластичных материалов в жизни человека.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В 3 классе активно осваиваются способы использова</w:t>
      </w:r>
      <w:r w:rsidRPr="00CF71B1">
        <w:rPr>
          <w:rFonts w:ascii="Times New Roman" w:hAnsi="Times New Roman" w:cs="Times New Roman"/>
          <w:sz w:val="24"/>
          <w:szCs w:val="24"/>
        </w:rPr>
        <w:softHyphen/>
        <w:t>ния металлического конструктора и мягкой проволоки в работе над изделием, а также использования пластмас</w:t>
      </w:r>
      <w:r w:rsidRPr="00CF71B1">
        <w:rPr>
          <w:rFonts w:ascii="Times New Roman" w:hAnsi="Times New Roman" w:cs="Times New Roman"/>
          <w:sz w:val="24"/>
          <w:szCs w:val="24"/>
        </w:rPr>
        <w:softHyphen/>
        <w:t>сы для создания подвижного соединения при работе с кон</w:t>
      </w:r>
      <w:r w:rsidRPr="00CF71B1">
        <w:rPr>
          <w:rFonts w:ascii="Times New Roman" w:hAnsi="Times New Roman" w:cs="Times New Roman"/>
          <w:sz w:val="24"/>
          <w:szCs w:val="24"/>
        </w:rPr>
        <w:softHyphen/>
        <w:t>структором.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Учащиеся на практическом уровне осваивают правила безопасной работы различными инструментами; знакомятся с понятием «универсальность инструмента»; изучают пра</w:t>
      </w:r>
      <w:r w:rsidRPr="00CF71B1">
        <w:rPr>
          <w:rFonts w:ascii="Times New Roman" w:hAnsi="Times New Roman" w:cs="Times New Roman"/>
          <w:sz w:val="24"/>
          <w:szCs w:val="24"/>
        </w:rPr>
        <w:softHyphen/>
        <w:t>вила работы новыми инструментами: острогубцы, плоско</w:t>
      </w:r>
      <w:r w:rsidRPr="00CF71B1">
        <w:rPr>
          <w:rFonts w:ascii="Times New Roman" w:hAnsi="Times New Roman" w:cs="Times New Roman"/>
          <w:sz w:val="24"/>
          <w:szCs w:val="24"/>
        </w:rPr>
        <w:softHyphen/>
        <w:t>губцы, крючок; закрепляют навыки работы ножом, ножни</w:t>
      </w:r>
      <w:r w:rsidRPr="00CF71B1">
        <w:rPr>
          <w:rFonts w:ascii="Times New Roman" w:hAnsi="Times New Roman" w:cs="Times New Roman"/>
          <w:sz w:val="24"/>
          <w:szCs w:val="24"/>
        </w:rPr>
        <w:softHyphen/>
        <w:t>цами, иглами и другими инструментами; учатся выбирать необходимый инструмент в зависимости от используемого материала; осваивают приёмы работы с угольником.</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Основы культуры труда в </w:t>
      </w:r>
      <w:r w:rsidRPr="00CF71B1">
        <w:rPr>
          <w:rFonts w:ascii="Times New Roman" w:hAnsi="Times New Roman" w:cs="Times New Roman"/>
          <w:sz w:val="24"/>
          <w:szCs w:val="24"/>
        </w:rPr>
        <w:t>3 классе прививаются в про</w:t>
      </w:r>
      <w:r w:rsidRPr="00CF71B1">
        <w:rPr>
          <w:rFonts w:ascii="Times New Roman" w:hAnsi="Times New Roman" w:cs="Times New Roman"/>
          <w:sz w:val="24"/>
          <w:szCs w:val="24"/>
        </w:rPr>
        <w:softHyphen/>
        <w:t>цессе формирования умения самостоятельно применять в новых условиях полученные знания и приобретённые на</w:t>
      </w:r>
      <w:r w:rsidRPr="00CF71B1">
        <w:rPr>
          <w:rFonts w:ascii="Times New Roman" w:hAnsi="Times New Roman" w:cs="Times New Roman"/>
          <w:sz w:val="24"/>
          <w:szCs w:val="24"/>
        </w:rPr>
        <w:softHyphen/>
        <w:t>выки, следовать правилам технолога.</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Проектная деятельность </w:t>
      </w:r>
      <w:r w:rsidRPr="00CF71B1">
        <w:rPr>
          <w:rFonts w:ascii="Times New Roman" w:hAnsi="Times New Roman" w:cs="Times New Roman"/>
          <w:sz w:val="24"/>
          <w:szCs w:val="24"/>
        </w:rPr>
        <w:t>учащихся в 3 классе осуществ</w:t>
      </w:r>
      <w:r w:rsidRPr="00CF71B1">
        <w:rPr>
          <w:rFonts w:ascii="Times New Roman" w:hAnsi="Times New Roman" w:cs="Times New Roman"/>
          <w:sz w:val="24"/>
          <w:szCs w:val="24"/>
        </w:rPr>
        <w:softHyphen/>
        <w:t>ляется на основе технологической карты как средства реа</w:t>
      </w:r>
      <w:r w:rsidRPr="00CF71B1">
        <w:rPr>
          <w:rFonts w:ascii="Times New Roman" w:hAnsi="Times New Roman" w:cs="Times New Roman"/>
          <w:sz w:val="24"/>
          <w:szCs w:val="24"/>
        </w:rPr>
        <w:softHyphen/>
        <w:t>лизации проекта. Выполнение изделия в рамках проекта по заданному алгоритму происходит под руководством учи</w:t>
      </w:r>
      <w:r w:rsidRPr="00CF71B1">
        <w:rPr>
          <w:rFonts w:ascii="Times New Roman" w:hAnsi="Times New Roman" w:cs="Times New Roman"/>
          <w:sz w:val="24"/>
          <w:szCs w:val="24"/>
        </w:rPr>
        <w:softHyphen/>
        <w:t>теля. Учащиеся находят общие закономерности в выполне</w:t>
      </w:r>
      <w:r w:rsidRPr="00CF71B1">
        <w:rPr>
          <w:rFonts w:ascii="Times New Roman" w:hAnsi="Times New Roman" w:cs="Times New Roman"/>
          <w:sz w:val="24"/>
          <w:szCs w:val="24"/>
        </w:rPr>
        <w:softHyphen/>
        <w:t>нии изделий из различных материалов и самостоятельно составляют алгоритмы выполнения работы над изделиями с опорой на эскиз и технический рисунок. Школьники ос</w:t>
      </w:r>
      <w:r w:rsidRPr="00CF71B1">
        <w:rPr>
          <w:rFonts w:ascii="Times New Roman" w:hAnsi="Times New Roman" w:cs="Times New Roman"/>
          <w:sz w:val="24"/>
          <w:szCs w:val="24"/>
        </w:rPr>
        <w:softHyphen/>
        <w:t>мысливают понятие стоимости изделия и его значение в практической и производственной деятельности.</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 xml:space="preserve">В работе над проектом </w:t>
      </w:r>
      <w:r w:rsidRPr="00CF71B1">
        <w:rPr>
          <w:rFonts w:ascii="Times New Roman" w:hAnsi="Times New Roman" w:cs="Times New Roman"/>
          <w:b/>
          <w:bCs/>
          <w:sz w:val="24"/>
          <w:szCs w:val="24"/>
        </w:rPr>
        <w:t xml:space="preserve">деятельность учителя </w:t>
      </w:r>
      <w:r w:rsidRPr="00CF71B1">
        <w:rPr>
          <w:rFonts w:ascii="Times New Roman" w:hAnsi="Times New Roman" w:cs="Times New Roman"/>
          <w:sz w:val="24"/>
          <w:szCs w:val="24"/>
        </w:rPr>
        <w:t>направле</w:t>
      </w:r>
      <w:r w:rsidRPr="00CF71B1">
        <w:rPr>
          <w:rFonts w:ascii="Times New Roman" w:hAnsi="Times New Roman" w:cs="Times New Roman"/>
          <w:sz w:val="24"/>
          <w:szCs w:val="24"/>
        </w:rPr>
        <w:softHyphen/>
        <w:t>на на создание практической ситуации, в которой ученик будет выполнять работу над проектом, на создание условий для успешной реализации проекта. Важно отработать на</w:t>
      </w:r>
      <w:r w:rsidRPr="00CF71B1">
        <w:rPr>
          <w:rFonts w:ascii="Times New Roman" w:hAnsi="Times New Roman" w:cs="Times New Roman"/>
          <w:sz w:val="24"/>
          <w:szCs w:val="24"/>
        </w:rPr>
        <w:softHyphen/>
        <w:t>выки составления плана изготовления изделия, приоб</w:t>
      </w:r>
      <w:r w:rsidRPr="00CF71B1">
        <w:rPr>
          <w:rFonts w:ascii="Times New Roman" w:hAnsi="Times New Roman" w:cs="Times New Roman"/>
          <w:sz w:val="24"/>
          <w:szCs w:val="24"/>
        </w:rPr>
        <w:softHyphen/>
        <w:t>ретённые в 1 и 2 классах; научить оценивать работу по разным критериям, проводить презентацию проекта; обес</w:t>
      </w:r>
      <w:r w:rsidRPr="00CF71B1">
        <w:rPr>
          <w:rFonts w:ascii="Times New Roman" w:hAnsi="Times New Roman" w:cs="Times New Roman"/>
          <w:sz w:val="24"/>
          <w:szCs w:val="24"/>
        </w:rPr>
        <w:softHyphen/>
        <w:t>печить взаимодействие учащихся между собой и с учите</w:t>
      </w:r>
      <w:r w:rsidRPr="00CF71B1">
        <w:rPr>
          <w:rFonts w:ascii="Times New Roman" w:hAnsi="Times New Roman" w:cs="Times New Roman"/>
          <w:sz w:val="24"/>
          <w:szCs w:val="24"/>
        </w:rPr>
        <w:softHyphen/>
        <w:t>лем, развивать коммуникативные навыки школьников.</w:t>
      </w:r>
    </w:p>
    <w:p w:rsidR="00081EDB" w:rsidRPr="00CF71B1" w:rsidRDefault="00081EDB" w:rsidP="00081ED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CF71B1">
        <w:rPr>
          <w:rFonts w:ascii="Times New Roman" w:hAnsi="Times New Roman" w:cs="Times New Roman"/>
          <w:b/>
          <w:bCs/>
          <w:sz w:val="24"/>
          <w:szCs w:val="24"/>
        </w:rPr>
        <w:t xml:space="preserve">Деятельность ученика </w:t>
      </w:r>
      <w:r w:rsidRPr="00CF71B1">
        <w:rPr>
          <w:rFonts w:ascii="Times New Roman" w:hAnsi="Times New Roman" w:cs="Times New Roman"/>
          <w:sz w:val="24"/>
          <w:szCs w:val="24"/>
        </w:rPr>
        <w:t>при этом направлена на закреп</w:t>
      </w:r>
      <w:r w:rsidRPr="00CF71B1">
        <w:rPr>
          <w:rFonts w:ascii="Times New Roman" w:hAnsi="Times New Roman" w:cs="Times New Roman"/>
          <w:sz w:val="24"/>
          <w:szCs w:val="24"/>
        </w:rPr>
        <w:softHyphen/>
        <w:t>ление умений ставить цель, определять задачи, соотносить поставленную цель и условия её достижения; планировать действия в соответствии с собственными возможностями; использовать предметные знания для реализации цели. Школьники учатся различать виды ответственности внут</w:t>
      </w:r>
      <w:r w:rsidRPr="00CF71B1">
        <w:rPr>
          <w:rFonts w:ascii="Times New Roman" w:hAnsi="Times New Roman" w:cs="Times New Roman"/>
          <w:sz w:val="24"/>
          <w:szCs w:val="24"/>
        </w:rPr>
        <w:softHyphen/>
        <w:t>ри своей учебной работы, оформлять результаты проекта и проводить его презентацию.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6421"/>
        <w:gridCol w:w="2278"/>
      </w:tblGrid>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п/п</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Раздел</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Количество часов</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Здравствуй, дорогой друг!</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 час</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Человек и земля </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21 час</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вода.</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 часа</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воздух.</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 часа</w:t>
            </w:r>
          </w:p>
        </w:tc>
      </w:tr>
      <w:tr w:rsidR="00081EDB" w:rsidRPr="00CF71B1" w:rsidTr="006C0244">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информация.</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081EDB" w:rsidRPr="00CF71B1" w:rsidRDefault="00081EDB" w:rsidP="00081EDB">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 часов</w:t>
            </w:r>
          </w:p>
        </w:tc>
      </w:tr>
    </w:tbl>
    <w:p w:rsidR="00081EDB" w:rsidRPr="00CF71B1" w:rsidRDefault="00081EDB" w:rsidP="00081EDB">
      <w:pPr>
        <w:spacing w:after="0" w:line="240" w:lineRule="auto"/>
        <w:contextualSpacing/>
        <w:rPr>
          <w:rFonts w:ascii="Times New Roman" w:hAnsi="Times New Roman" w:cs="Times New Roman"/>
          <w:b/>
          <w:sz w:val="24"/>
          <w:szCs w:val="24"/>
        </w:rPr>
      </w:pPr>
      <w:r w:rsidRPr="00CF71B1">
        <w:rPr>
          <w:rFonts w:ascii="Times New Roman" w:hAnsi="Times New Roman" w:cs="Times New Roman"/>
          <w:b/>
          <w:sz w:val="24"/>
          <w:szCs w:val="24"/>
        </w:rPr>
        <w:t>Введение (1 ч)</w:t>
      </w:r>
    </w:p>
    <w:p w:rsidR="00081EDB" w:rsidRPr="00CF71B1" w:rsidRDefault="00081EDB" w:rsidP="00081EDB">
      <w:pPr>
        <w:pStyle w:val="10"/>
        <w:spacing w:after="0" w:line="240" w:lineRule="auto"/>
        <w:ind w:left="0" w:firstLine="720"/>
        <w:jc w:val="both"/>
        <w:rPr>
          <w:rFonts w:ascii="Times New Roman" w:hAnsi="Times New Roman"/>
          <w:b/>
          <w:i/>
          <w:sz w:val="24"/>
          <w:szCs w:val="24"/>
        </w:rPr>
      </w:pPr>
      <w:r w:rsidRPr="00CF71B1">
        <w:rPr>
          <w:rFonts w:ascii="Times New Roman" w:hAnsi="Times New Roman"/>
          <w:b/>
          <w:i/>
          <w:sz w:val="24"/>
          <w:szCs w:val="24"/>
        </w:rPr>
        <w:lastRenderedPageBreak/>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Особенности содержания учебника для 3 класса. Пла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4"/>
          <w:sz w:val="24"/>
          <w:szCs w:val="24"/>
        </w:rPr>
        <w:t xml:space="preserve">нирование изготовления изделия на основе рубрики </w:t>
      </w:r>
      <w:r w:rsidRPr="00CF71B1">
        <w:rPr>
          <w:rFonts w:ascii="Times New Roman" w:hAnsi="Times New Roman" w:cs="Times New Roman"/>
          <w:color w:val="000000"/>
          <w:spacing w:val="-1"/>
          <w:sz w:val="24"/>
          <w:szCs w:val="24"/>
        </w:rPr>
        <w:t xml:space="preserve">«Вопросы юного технолога» и технологической карты. </w:t>
      </w:r>
      <w:r w:rsidRPr="00CF71B1">
        <w:rPr>
          <w:rFonts w:ascii="Times New Roman" w:hAnsi="Times New Roman" w:cs="Times New Roman"/>
          <w:color w:val="000000"/>
          <w:spacing w:val="1"/>
          <w:sz w:val="24"/>
          <w:szCs w:val="24"/>
        </w:rPr>
        <w:t xml:space="preserve">Критерии опенки качества изготовления изделий. </w:t>
      </w:r>
      <w:r w:rsidRPr="00CF71B1">
        <w:rPr>
          <w:rFonts w:ascii="Times New Roman" w:hAnsi="Times New Roman" w:cs="Times New Roman"/>
          <w:color w:val="000000"/>
          <w:sz w:val="24"/>
          <w:szCs w:val="24"/>
        </w:rPr>
        <w:t xml:space="preserve">Маршрут экскурсии по городу. Деятельность человека </w:t>
      </w:r>
      <w:r w:rsidRPr="00CF71B1">
        <w:rPr>
          <w:rFonts w:ascii="Times New Roman" w:hAnsi="Times New Roman" w:cs="Times New Roman"/>
          <w:color w:val="000000"/>
          <w:spacing w:val="5"/>
          <w:sz w:val="24"/>
          <w:szCs w:val="24"/>
        </w:rPr>
        <w:t xml:space="preserve">в культурно-исторической среде, в инфраструктуре </w:t>
      </w:r>
      <w:r w:rsidRPr="00CF71B1">
        <w:rPr>
          <w:rFonts w:ascii="Times New Roman" w:hAnsi="Times New Roman" w:cs="Times New Roman"/>
          <w:color w:val="000000"/>
          <w:spacing w:val="-1"/>
          <w:sz w:val="24"/>
          <w:szCs w:val="24"/>
        </w:rPr>
        <w:t xml:space="preserve">современного города. Профессиональная деятельность </w:t>
      </w:r>
      <w:r w:rsidRPr="00CF71B1">
        <w:rPr>
          <w:rFonts w:ascii="Times New Roman" w:hAnsi="Times New Roman" w:cs="Times New Roman"/>
          <w:color w:val="000000"/>
          <w:sz w:val="24"/>
          <w:szCs w:val="24"/>
        </w:rPr>
        <w:t>человека в городской среде.</w:t>
      </w:r>
    </w:p>
    <w:p w:rsidR="00081EDB" w:rsidRPr="00CF71B1" w:rsidRDefault="00081EDB" w:rsidP="00081EDB">
      <w:pPr>
        <w:pStyle w:val="10"/>
        <w:spacing w:after="0" w:line="240" w:lineRule="auto"/>
        <w:ind w:left="0"/>
        <w:jc w:val="both"/>
        <w:rPr>
          <w:rFonts w:ascii="Times New Roman" w:hAnsi="Times New Roman"/>
          <w:b/>
          <w:sz w:val="24"/>
          <w:szCs w:val="24"/>
        </w:rPr>
      </w:pPr>
      <w:r w:rsidRPr="00CF71B1">
        <w:rPr>
          <w:rFonts w:ascii="Times New Roman" w:hAnsi="Times New Roman"/>
          <w:color w:val="000000"/>
          <w:sz w:val="24"/>
          <w:szCs w:val="24"/>
        </w:rPr>
        <w:t>Понятия: городская инфраструктура, маршрутная кар</w:t>
      </w:r>
      <w:r w:rsidRPr="00CF71B1">
        <w:rPr>
          <w:rFonts w:ascii="Times New Roman" w:hAnsi="Times New Roman"/>
          <w:color w:val="000000"/>
          <w:sz w:val="24"/>
          <w:szCs w:val="24"/>
        </w:rPr>
        <w:softHyphen/>
      </w:r>
      <w:r w:rsidRPr="00CF71B1">
        <w:rPr>
          <w:rFonts w:ascii="Times New Roman" w:hAnsi="Times New Roman"/>
          <w:color w:val="000000"/>
          <w:spacing w:val="2"/>
          <w:sz w:val="24"/>
          <w:szCs w:val="24"/>
        </w:rPr>
        <w:t>та, хаотичный, экскурсия, экскурсовод</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1.   Человек и Земля </w:t>
      </w:r>
      <w:r w:rsidRPr="00CF71B1">
        <w:rPr>
          <w:rFonts w:ascii="Times New Roman" w:hAnsi="Times New Roman" w:cs="Times New Roman"/>
          <w:b/>
          <w:i/>
          <w:iCs/>
          <w:sz w:val="24"/>
          <w:szCs w:val="24"/>
        </w:rPr>
        <w:t>(21 час)</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Основы черчения. Выполнение чертежа и масштабиро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 xml:space="preserve">вание при изготовлении изделия. Правила безопасной работы ножом. </w:t>
      </w:r>
      <w:r w:rsidRPr="00CF71B1">
        <w:rPr>
          <w:rFonts w:ascii="Times New Roman" w:hAnsi="Times New Roman" w:cs="Times New Roman"/>
          <w:color w:val="000000"/>
          <w:sz w:val="24"/>
          <w:szCs w:val="24"/>
        </w:rPr>
        <w:t xml:space="preserve">Объёмная модель дома. Самостоятельное оформление </w:t>
      </w:r>
      <w:r w:rsidRPr="00CF71B1">
        <w:rPr>
          <w:rFonts w:ascii="Times New Roman" w:hAnsi="Times New Roman" w:cs="Times New Roman"/>
          <w:color w:val="000000"/>
          <w:spacing w:val="1"/>
          <w:sz w:val="24"/>
          <w:szCs w:val="24"/>
        </w:rPr>
        <w:t>изделия по эскизу.</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z w:val="24"/>
          <w:szCs w:val="24"/>
        </w:rPr>
        <w:t>Профессии: архитектор, инженер-строитель, прораб.</w:t>
      </w:r>
      <w:r w:rsidR="00D564A5">
        <w:rPr>
          <w:rFonts w:ascii="Times New Roman" w:hAnsi="Times New Roman" w:cs="Times New Roman"/>
          <w:color w:val="000000"/>
          <w:sz w:val="24"/>
          <w:szCs w:val="24"/>
        </w:rPr>
        <w:t xml:space="preserve"> </w:t>
      </w:r>
      <w:r w:rsidRPr="00CF71B1">
        <w:rPr>
          <w:rFonts w:ascii="Times New Roman" w:hAnsi="Times New Roman" w:cs="Times New Roman"/>
          <w:color w:val="000000"/>
          <w:spacing w:val="-1"/>
          <w:sz w:val="24"/>
          <w:szCs w:val="24"/>
        </w:rPr>
        <w:t xml:space="preserve">Понятия: архитектура, каркас, чертёж, масштаб, эскиз, </w:t>
      </w:r>
      <w:r w:rsidRPr="00CF71B1">
        <w:rPr>
          <w:rFonts w:ascii="Times New Roman" w:hAnsi="Times New Roman" w:cs="Times New Roman"/>
          <w:color w:val="000000"/>
          <w:spacing w:val="1"/>
          <w:sz w:val="24"/>
          <w:szCs w:val="24"/>
        </w:rPr>
        <w:t>технический рисунок, развёртка, линии чертежа.</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3"/>
          <w:sz w:val="24"/>
          <w:szCs w:val="24"/>
        </w:rPr>
        <w:t>Назначение  городских построек,  их архитектурные</w:t>
      </w:r>
      <w:r w:rsidR="00D564A5">
        <w:rPr>
          <w:rFonts w:ascii="Times New Roman" w:hAnsi="Times New Roman" w:cs="Times New Roman"/>
          <w:color w:val="000000"/>
          <w:spacing w:val="3"/>
          <w:sz w:val="24"/>
          <w:szCs w:val="24"/>
        </w:rPr>
        <w:t xml:space="preserve"> </w:t>
      </w:r>
      <w:r w:rsidRPr="00CF71B1">
        <w:rPr>
          <w:rFonts w:ascii="Times New Roman" w:hAnsi="Times New Roman" w:cs="Times New Roman"/>
          <w:color w:val="000000"/>
          <w:spacing w:val="-2"/>
          <w:sz w:val="24"/>
          <w:szCs w:val="24"/>
        </w:rPr>
        <w:t>особенности</w:t>
      </w:r>
      <w:r w:rsidR="00D564A5">
        <w:rPr>
          <w:rFonts w:ascii="Times New Roman" w:hAnsi="Times New Roman" w:cs="Times New Roman"/>
          <w:color w:val="000000"/>
          <w:spacing w:val="-2"/>
          <w:sz w:val="24"/>
          <w:szCs w:val="24"/>
        </w:rPr>
        <w:t xml:space="preserve"> </w:t>
      </w:r>
      <w:r w:rsidRPr="00CF71B1">
        <w:rPr>
          <w:rFonts w:ascii="Times New Roman" w:hAnsi="Times New Roman" w:cs="Times New Roman"/>
          <w:color w:val="000000"/>
          <w:spacing w:val="-2"/>
          <w:sz w:val="24"/>
          <w:szCs w:val="24"/>
        </w:rPr>
        <w:t>.</w:t>
      </w:r>
      <w:r w:rsidRPr="00CF71B1">
        <w:rPr>
          <w:rFonts w:ascii="Times New Roman" w:hAnsi="Times New Roman" w:cs="Times New Roman"/>
          <w:color w:val="000000"/>
          <w:spacing w:val="1"/>
          <w:sz w:val="24"/>
          <w:szCs w:val="24"/>
        </w:rPr>
        <w:t>Проволока: свойства и способы работы (скручивание,</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pacing w:val="1"/>
          <w:sz w:val="24"/>
          <w:szCs w:val="24"/>
        </w:rPr>
        <w:t>сгибание, откусывание).  Правила безопасной работы</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pacing w:val="-2"/>
          <w:sz w:val="24"/>
          <w:szCs w:val="24"/>
        </w:rPr>
        <w:t>плоскогубцами, острогубцами</w:t>
      </w:r>
      <w:r w:rsidR="00D564A5">
        <w:rPr>
          <w:rFonts w:ascii="Times New Roman" w:hAnsi="Times New Roman" w:cs="Times New Roman"/>
          <w:color w:val="000000"/>
          <w:spacing w:val="-2"/>
          <w:sz w:val="24"/>
          <w:szCs w:val="24"/>
        </w:rPr>
        <w:t xml:space="preserve"> </w:t>
      </w:r>
      <w:r w:rsidRPr="00CF71B1">
        <w:rPr>
          <w:rFonts w:ascii="Times New Roman" w:hAnsi="Times New Roman" w:cs="Times New Roman"/>
          <w:color w:val="000000"/>
          <w:spacing w:val="-2"/>
          <w:sz w:val="24"/>
          <w:szCs w:val="24"/>
        </w:rPr>
        <w:t>.</w:t>
      </w:r>
      <w:r w:rsidRPr="00CF71B1">
        <w:rPr>
          <w:rFonts w:ascii="Times New Roman" w:hAnsi="Times New Roman" w:cs="Times New Roman"/>
          <w:color w:val="000000"/>
          <w:spacing w:val="1"/>
          <w:sz w:val="24"/>
          <w:szCs w:val="24"/>
        </w:rPr>
        <w:t>Объёмная модель телебашни из проволоки</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pacing w:val="1"/>
          <w:sz w:val="24"/>
          <w:szCs w:val="24"/>
        </w:rPr>
        <w:t>.</w:t>
      </w:r>
      <w:r w:rsidRPr="00CF71B1">
        <w:rPr>
          <w:rFonts w:ascii="Times New Roman" w:hAnsi="Times New Roman" w:cs="Times New Roman"/>
          <w:color w:val="000000"/>
          <w:spacing w:val="-2"/>
          <w:sz w:val="24"/>
          <w:szCs w:val="24"/>
        </w:rPr>
        <w:t>Понятия: проволока, сверло, кусачки, плоскогубцы, те</w:t>
      </w:r>
      <w:r w:rsidRPr="00CF71B1">
        <w:rPr>
          <w:rFonts w:ascii="Times New Roman" w:hAnsi="Times New Roman" w:cs="Times New Roman"/>
          <w:color w:val="000000"/>
          <w:spacing w:val="-2"/>
          <w:sz w:val="24"/>
          <w:szCs w:val="24"/>
        </w:rPr>
        <w:softHyphen/>
        <w:t>лебашня</w:t>
      </w:r>
      <w:r w:rsidR="00D564A5">
        <w:rPr>
          <w:rFonts w:ascii="Times New Roman" w:hAnsi="Times New Roman" w:cs="Times New Roman"/>
          <w:color w:val="000000"/>
          <w:spacing w:val="-2"/>
          <w:sz w:val="24"/>
          <w:szCs w:val="24"/>
        </w:rPr>
        <w:t xml:space="preserve"> </w:t>
      </w:r>
      <w:r w:rsidRPr="00CF71B1">
        <w:rPr>
          <w:rFonts w:ascii="Times New Roman" w:hAnsi="Times New Roman" w:cs="Times New Roman"/>
          <w:color w:val="000000"/>
          <w:spacing w:val="-2"/>
          <w:sz w:val="24"/>
          <w:szCs w:val="24"/>
        </w:rPr>
        <w:t>.</w:t>
      </w:r>
      <w:r w:rsidRPr="00CF71B1">
        <w:rPr>
          <w:rFonts w:ascii="Times New Roman" w:hAnsi="Times New Roman" w:cs="Times New Roman"/>
          <w:color w:val="000000"/>
          <w:spacing w:val="3"/>
          <w:sz w:val="24"/>
          <w:szCs w:val="24"/>
        </w:rPr>
        <w:t xml:space="preserve">Профессии, связанные с </w:t>
      </w:r>
      <w:r w:rsidRPr="00CF71B1">
        <w:rPr>
          <w:rFonts w:ascii="Times New Roman" w:hAnsi="Times New Roman" w:cs="Times New Roman"/>
          <w:color w:val="000000"/>
          <w:sz w:val="24"/>
          <w:szCs w:val="24"/>
        </w:rPr>
        <w:t xml:space="preserve">уходом за растениями в городских условиях. </w:t>
      </w:r>
      <w:r w:rsidRPr="00CF71B1">
        <w:rPr>
          <w:rFonts w:ascii="Times New Roman" w:hAnsi="Times New Roman" w:cs="Times New Roman"/>
          <w:color w:val="000000"/>
          <w:spacing w:val="1"/>
          <w:sz w:val="24"/>
          <w:szCs w:val="24"/>
        </w:rPr>
        <w:t xml:space="preserve">Композиция из природных материалов. </w:t>
      </w:r>
      <w:r w:rsidRPr="00CF71B1">
        <w:rPr>
          <w:rFonts w:ascii="Times New Roman" w:hAnsi="Times New Roman" w:cs="Times New Roman"/>
          <w:color w:val="000000"/>
          <w:spacing w:val="2"/>
          <w:sz w:val="24"/>
          <w:szCs w:val="24"/>
        </w:rPr>
        <w:t>Макет городского парка. Сочетание различных мате</w:t>
      </w:r>
      <w:r w:rsidRPr="00CF71B1">
        <w:rPr>
          <w:rFonts w:ascii="Times New Roman" w:hAnsi="Times New Roman" w:cs="Times New Roman"/>
          <w:color w:val="000000"/>
          <w:spacing w:val="2"/>
          <w:sz w:val="24"/>
          <w:szCs w:val="24"/>
        </w:rPr>
        <w:softHyphen/>
        <w:t>риалов в работе над одной композицией</w:t>
      </w:r>
      <w:r w:rsidR="00D564A5">
        <w:rPr>
          <w:rFonts w:ascii="Times New Roman" w:hAnsi="Times New Roman" w:cs="Times New Roman"/>
          <w:color w:val="000000"/>
          <w:spacing w:val="2"/>
          <w:sz w:val="24"/>
          <w:szCs w:val="24"/>
        </w:rPr>
        <w:t xml:space="preserve"> </w:t>
      </w:r>
      <w:r w:rsidRPr="00CF71B1">
        <w:rPr>
          <w:rFonts w:ascii="Times New Roman" w:hAnsi="Times New Roman" w:cs="Times New Roman"/>
          <w:color w:val="000000"/>
          <w:spacing w:val="2"/>
          <w:sz w:val="24"/>
          <w:szCs w:val="24"/>
        </w:rPr>
        <w:t>.</w:t>
      </w:r>
      <w:r w:rsidRPr="00CF71B1">
        <w:rPr>
          <w:rFonts w:ascii="Times New Roman" w:hAnsi="Times New Roman" w:cs="Times New Roman"/>
          <w:color w:val="000000"/>
          <w:spacing w:val="1"/>
          <w:sz w:val="24"/>
          <w:szCs w:val="24"/>
        </w:rPr>
        <w:t xml:space="preserve">Профессии:   ландшафтный   дизайнер,   озеленитель, </w:t>
      </w:r>
      <w:r w:rsidRPr="00CF71B1">
        <w:rPr>
          <w:rFonts w:ascii="Times New Roman" w:hAnsi="Times New Roman" w:cs="Times New Roman"/>
          <w:color w:val="000000"/>
          <w:spacing w:val="-2"/>
          <w:sz w:val="24"/>
          <w:szCs w:val="24"/>
        </w:rPr>
        <w:t xml:space="preserve">дворник. </w:t>
      </w:r>
      <w:r w:rsidRPr="00CF71B1">
        <w:rPr>
          <w:rFonts w:ascii="Times New Roman" w:hAnsi="Times New Roman" w:cs="Times New Roman"/>
          <w:color w:val="000000"/>
          <w:sz w:val="24"/>
          <w:szCs w:val="24"/>
        </w:rPr>
        <w:t xml:space="preserve">Понятия: лесопарк, садово-парковое искусство, тяпка, </w:t>
      </w:r>
      <w:r w:rsidRPr="00CF71B1">
        <w:rPr>
          <w:rFonts w:ascii="Times New Roman" w:hAnsi="Times New Roman" w:cs="Times New Roman"/>
          <w:color w:val="000000"/>
          <w:spacing w:val="-3"/>
          <w:sz w:val="24"/>
          <w:szCs w:val="24"/>
        </w:rPr>
        <w:t>секатор.</w:t>
      </w:r>
      <w:r w:rsidR="00D564A5">
        <w:rPr>
          <w:rFonts w:ascii="Times New Roman" w:hAnsi="Times New Roman" w:cs="Times New Roman"/>
          <w:color w:val="000000"/>
          <w:spacing w:val="-3"/>
          <w:sz w:val="24"/>
          <w:szCs w:val="24"/>
        </w:rPr>
        <w:t xml:space="preserve"> </w:t>
      </w:r>
      <w:r w:rsidRPr="00CF71B1">
        <w:rPr>
          <w:rFonts w:ascii="Times New Roman" w:hAnsi="Times New Roman" w:cs="Times New Roman"/>
          <w:color w:val="000000"/>
          <w:spacing w:val="-1"/>
          <w:sz w:val="24"/>
          <w:szCs w:val="24"/>
        </w:rPr>
        <w:t>Алгоритм построения деятельности в проекте, выделе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ние этапов проектной деятельности. Заполнение тех</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z w:val="24"/>
          <w:szCs w:val="24"/>
        </w:rPr>
        <w:t>нологической карты. Работа в мини-группах. Изготов</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1"/>
          <w:sz w:val="24"/>
          <w:szCs w:val="24"/>
        </w:rPr>
        <w:t>ление объёмной модели из бумаги. Раскрой деталей по шаблону. Создание тематической композиции, оформ</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ление изделия. Презентация результата проекта, защи</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3"/>
          <w:sz w:val="24"/>
          <w:szCs w:val="24"/>
        </w:rPr>
        <w:t>та проекта.  Критерии оценивания изделия (аккурат</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4"/>
          <w:sz w:val="24"/>
          <w:szCs w:val="24"/>
        </w:rPr>
        <w:t xml:space="preserve">ность, выполнение всех технологических операций, </w:t>
      </w:r>
      <w:r w:rsidRPr="00CF71B1">
        <w:rPr>
          <w:rFonts w:ascii="Times New Roman" w:hAnsi="Times New Roman" w:cs="Times New Roman"/>
          <w:color w:val="000000"/>
          <w:sz w:val="24"/>
          <w:szCs w:val="24"/>
        </w:rPr>
        <w:t>оригинальность композиции).</w:t>
      </w:r>
      <w:r w:rsidRPr="00CF71B1">
        <w:rPr>
          <w:rFonts w:ascii="Times New Roman" w:hAnsi="Times New Roman" w:cs="Times New Roman"/>
          <w:color w:val="000000"/>
          <w:spacing w:val="1"/>
          <w:sz w:val="24"/>
          <w:szCs w:val="24"/>
        </w:rPr>
        <w:t>Понятия: технологическая карта, защита проекта.</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z w:val="24"/>
          <w:szCs w:val="24"/>
        </w:rPr>
        <w:t>Виды и модели одежды. Школьная форма и спортив</w:t>
      </w:r>
      <w:r w:rsidRPr="00CF71B1">
        <w:rPr>
          <w:rFonts w:ascii="Times New Roman" w:hAnsi="Times New Roman" w:cs="Times New Roman"/>
          <w:color w:val="000000"/>
          <w:sz w:val="24"/>
          <w:szCs w:val="24"/>
        </w:rPr>
        <w:softHyphen/>
        <w:t xml:space="preserve">ная форма. Ткани, из которых изготавливают разные </w:t>
      </w:r>
      <w:r w:rsidRPr="00CF71B1">
        <w:rPr>
          <w:rFonts w:ascii="Times New Roman" w:hAnsi="Times New Roman" w:cs="Times New Roman"/>
          <w:color w:val="000000"/>
          <w:spacing w:val="7"/>
          <w:sz w:val="24"/>
          <w:szCs w:val="24"/>
        </w:rPr>
        <w:t xml:space="preserve">виды одежды. Предприятия по пошиву одежды </w:t>
      </w:r>
      <w:r w:rsidRPr="00CF71B1">
        <w:rPr>
          <w:rFonts w:ascii="Times New Roman" w:hAnsi="Times New Roman" w:cs="Times New Roman"/>
          <w:color w:val="000000"/>
          <w:sz w:val="24"/>
          <w:szCs w:val="24"/>
        </w:rPr>
        <w:t>(ателье). Выкройка платья.</w:t>
      </w:r>
      <w:r w:rsidR="00D564A5">
        <w:rPr>
          <w:rFonts w:ascii="Times New Roman" w:hAnsi="Times New Roman" w:cs="Times New Roman"/>
          <w:color w:val="000000"/>
          <w:sz w:val="24"/>
          <w:szCs w:val="24"/>
        </w:rPr>
        <w:t xml:space="preserve"> </w:t>
      </w:r>
      <w:r w:rsidRPr="00CF71B1">
        <w:rPr>
          <w:rFonts w:ascii="Times New Roman" w:hAnsi="Times New Roman" w:cs="Times New Roman"/>
          <w:color w:val="000000"/>
          <w:spacing w:val="1"/>
          <w:sz w:val="24"/>
          <w:szCs w:val="24"/>
        </w:rPr>
        <w:t>Виды и свойства тканей и пряжи. Природные и хими</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4"/>
          <w:sz w:val="24"/>
          <w:szCs w:val="24"/>
        </w:rPr>
        <w:t>ческие волокна. Способы украшения одежды — вы</w:t>
      </w:r>
      <w:r w:rsidRPr="00CF71B1">
        <w:rPr>
          <w:rFonts w:ascii="Times New Roman" w:hAnsi="Times New Roman" w:cs="Times New Roman"/>
          <w:color w:val="000000"/>
          <w:spacing w:val="4"/>
          <w:sz w:val="24"/>
          <w:szCs w:val="24"/>
        </w:rPr>
        <w:softHyphen/>
      </w:r>
      <w:r w:rsidRPr="00CF71B1">
        <w:rPr>
          <w:rFonts w:ascii="Times New Roman" w:hAnsi="Times New Roman" w:cs="Times New Roman"/>
          <w:color w:val="000000"/>
          <w:sz w:val="24"/>
          <w:szCs w:val="24"/>
        </w:rPr>
        <w:t xml:space="preserve">шивка, монограмма. </w:t>
      </w:r>
      <w:r w:rsidRPr="00CF71B1">
        <w:rPr>
          <w:rFonts w:ascii="Times New Roman" w:hAnsi="Times New Roman" w:cs="Times New Roman"/>
          <w:color w:val="000000"/>
          <w:spacing w:val="1"/>
          <w:sz w:val="24"/>
          <w:szCs w:val="24"/>
        </w:rPr>
        <w:t xml:space="preserve">Правила безопасной работы иглой. </w:t>
      </w:r>
      <w:r w:rsidRPr="00CF71B1">
        <w:rPr>
          <w:rFonts w:ascii="Times New Roman" w:hAnsi="Times New Roman" w:cs="Times New Roman"/>
          <w:color w:val="000000"/>
          <w:spacing w:val="-1"/>
          <w:sz w:val="24"/>
          <w:szCs w:val="24"/>
        </w:rPr>
        <w:t xml:space="preserve">Различные виды швов с использованием пяльцев. </w:t>
      </w:r>
      <w:r w:rsidRPr="00CF71B1">
        <w:rPr>
          <w:rFonts w:ascii="Times New Roman" w:hAnsi="Times New Roman" w:cs="Times New Roman"/>
          <w:color w:val="000000"/>
          <w:spacing w:val="3"/>
          <w:sz w:val="24"/>
          <w:szCs w:val="24"/>
        </w:rPr>
        <w:t xml:space="preserve">Строчка стебельчатых, петельных и крестообразных </w:t>
      </w:r>
      <w:r w:rsidRPr="00CF71B1">
        <w:rPr>
          <w:rFonts w:ascii="Times New Roman" w:hAnsi="Times New Roman" w:cs="Times New Roman"/>
          <w:color w:val="000000"/>
          <w:spacing w:val="-5"/>
          <w:sz w:val="24"/>
          <w:szCs w:val="24"/>
        </w:rPr>
        <w:t>стежков.</w:t>
      </w:r>
      <w:r w:rsidR="00D564A5">
        <w:rPr>
          <w:rFonts w:ascii="Times New Roman" w:hAnsi="Times New Roman" w:cs="Times New Roman"/>
          <w:color w:val="000000"/>
          <w:spacing w:val="-5"/>
          <w:sz w:val="24"/>
          <w:szCs w:val="24"/>
        </w:rPr>
        <w:t xml:space="preserve"> </w:t>
      </w:r>
      <w:r w:rsidRPr="00CF71B1">
        <w:rPr>
          <w:rFonts w:ascii="Times New Roman" w:hAnsi="Times New Roman" w:cs="Times New Roman"/>
          <w:color w:val="000000"/>
          <w:spacing w:val="-2"/>
          <w:sz w:val="24"/>
          <w:szCs w:val="24"/>
        </w:rPr>
        <w:t xml:space="preserve">Аппликация. Виды аппликации. Алгоритм выполнения </w:t>
      </w:r>
      <w:r w:rsidRPr="00CF71B1">
        <w:rPr>
          <w:rFonts w:ascii="Times New Roman" w:hAnsi="Times New Roman" w:cs="Times New Roman"/>
          <w:color w:val="000000"/>
          <w:spacing w:val="-1"/>
          <w:sz w:val="24"/>
          <w:szCs w:val="24"/>
        </w:rPr>
        <w:t>аппликации.</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pacing w:val="2"/>
          <w:sz w:val="24"/>
          <w:szCs w:val="24"/>
        </w:rPr>
        <w:t xml:space="preserve">Профессии: модельер, закройщик, портной, швея. </w:t>
      </w:r>
      <w:r w:rsidRPr="00CF71B1">
        <w:rPr>
          <w:rFonts w:ascii="Times New Roman" w:hAnsi="Times New Roman" w:cs="Times New Roman"/>
          <w:color w:val="000000"/>
          <w:spacing w:val="3"/>
          <w:sz w:val="24"/>
          <w:szCs w:val="24"/>
        </w:rPr>
        <w:t xml:space="preserve">Понятия:  ателье, фабрика, ткань,  пряжа, выкройка, </w:t>
      </w:r>
      <w:r w:rsidRPr="00CF71B1">
        <w:rPr>
          <w:rFonts w:ascii="Times New Roman" w:hAnsi="Times New Roman" w:cs="Times New Roman"/>
          <w:color w:val="000000"/>
          <w:spacing w:val="1"/>
          <w:sz w:val="24"/>
          <w:szCs w:val="24"/>
        </w:rPr>
        <w:t>кроить, рабочая одежда, форменная одежда, апплика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ция, виды аппликации, монограмма, шов.</w:t>
      </w:r>
    </w:p>
    <w:p w:rsidR="00081EDB" w:rsidRPr="00CF71B1" w:rsidRDefault="00081EDB" w:rsidP="00081EDB">
      <w:pPr>
        <w:spacing w:after="0" w:line="240" w:lineRule="auto"/>
        <w:contextualSpacing/>
        <w:jc w:val="both"/>
        <w:rPr>
          <w:rFonts w:ascii="Times New Roman" w:hAnsi="Times New Roman" w:cs="Times New Roman"/>
          <w:color w:val="000000"/>
          <w:spacing w:val="2"/>
          <w:sz w:val="24"/>
          <w:szCs w:val="24"/>
        </w:rPr>
      </w:pPr>
      <w:r w:rsidRPr="00CF71B1">
        <w:rPr>
          <w:rFonts w:ascii="Times New Roman" w:hAnsi="Times New Roman" w:cs="Times New Roman"/>
          <w:color w:val="000000"/>
          <w:spacing w:val="3"/>
          <w:sz w:val="24"/>
          <w:szCs w:val="24"/>
        </w:rPr>
        <w:t>Вы</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кройка. Крахмал, его приготовление. Крахмаление тка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5"/>
          <w:sz w:val="24"/>
          <w:szCs w:val="24"/>
        </w:rPr>
        <w:t>ней.</w:t>
      </w:r>
      <w:r w:rsidRPr="00CF71B1">
        <w:rPr>
          <w:rFonts w:ascii="Times New Roman" w:hAnsi="Times New Roman" w:cs="Times New Roman"/>
          <w:color w:val="000000"/>
          <w:spacing w:val="3"/>
          <w:sz w:val="24"/>
          <w:szCs w:val="24"/>
        </w:rPr>
        <w:t xml:space="preserve"> . Свойства бисера и способы его использования. </w:t>
      </w:r>
      <w:r w:rsidRPr="00CF71B1">
        <w:rPr>
          <w:rFonts w:ascii="Times New Roman" w:hAnsi="Times New Roman" w:cs="Times New Roman"/>
          <w:color w:val="000000"/>
          <w:spacing w:val="2"/>
          <w:sz w:val="24"/>
          <w:szCs w:val="24"/>
        </w:rPr>
        <w:t xml:space="preserve">Виды изделий из бисера. Материалы, инструменты и </w:t>
      </w:r>
      <w:r w:rsidRPr="00CF71B1">
        <w:rPr>
          <w:rFonts w:ascii="Times New Roman" w:hAnsi="Times New Roman" w:cs="Times New Roman"/>
          <w:color w:val="000000"/>
          <w:spacing w:val="-1"/>
          <w:sz w:val="24"/>
          <w:szCs w:val="24"/>
        </w:rPr>
        <w:t>приспособления для работы с бисером</w:t>
      </w:r>
      <w:r w:rsidRPr="00CF71B1">
        <w:rPr>
          <w:rFonts w:ascii="Times New Roman" w:hAnsi="Times New Roman" w:cs="Times New Roman"/>
          <w:color w:val="000000"/>
          <w:spacing w:val="3"/>
          <w:sz w:val="24"/>
          <w:szCs w:val="24"/>
        </w:rPr>
        <w:t xml:space="preserve"> Профессиональные обя</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z w:val="24"/>
          <w:szCs w:val="24"/>
        </w:rPr>
        <w:t>занности повара, кулинара, официанта. Правила пове</w:t>
      </w:r>
      <w:r w:rsidRPr="00CF71B1">
        <w:rPr>
          <w:rFonts w:ascii="Times New Roman" w:hAnsi="Times New Roman" w:cs="Times New Roman"/>
          <w:color w:val="000000"/>
          <w:sz w:val="24"/>
          <w:szCs w:val="24"/>
        </w:rPr>
        <w:softHyphen/>
        <w:t>дения в кафе. Выбор блюд. Способы определения мас</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сы продуктов при помощи мерок.</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Кухонные инструменты и при</w:t>
      </w:r>
      <w:r w:rsidRPr="00CF71B1">
        <w:rPr>
          <w:rFonts w:ascii="Times New Roman" w:hAnsi="Times New Roman" w:cs="Times New Roman"/>
          <w:color w:val="000000"/>
          <w:spacing w:val="-1"/>
          <w:sz w:val="24"/>
          <w:szCs w:val="24"/>
        </w:rPr>
        <w:softHyphen/>
        <w:t>способления. Способы приготовления пищи (без тер</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мической обработки и с термической обработкой). Ме</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ры безопасности при приготовлении пищи. Правила гигиены при приготовлении пищи.</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Сервировка стола к завтраку.</w:t>
      </w:r>
      <w:r w:rsidRPr="00CF71B1">
        <w:rPr>
          <w:rFonts w:ascii="Times New Roman" w:hAnsi="Times New Roman" w:cs="Times New Roman"/>
          <w:color w:val="000000"/>
          <w:spacing w:val="-2"/>
          <w:sz w:val="24"/>
          <w:szCs w:val="24"/>
        </w:rPr>
        <w:t xml:space="preserve"> Приготовление холодных закусок по ре</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цепту. Питательные свойства продуктов. Особенности сервировки праздничного стола. Спосо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 xml:space="preserve">бы складывания салфеток. </w:t>
      </w:r>
      <w:r w:rsidRPr="00CF71B1">
        <w:rPr>
          <w:rFonts w:ascii="Times New Roman" w:hAnsi="Times New Roman" w:cs="Times New Roman"/>
          <w:color w:val="000000"/>
          <w:spacing w:val="-2"/>
          <w:sz w:val="24"/>
          <w:szCs w:val="24"/>
        </w:rPr>
        <w:t>Особенности работы магазина. Про</w:t>
      </w:r>
      <w:r w:rsidRPr="00CF71B1">
        <w:rPr>
          <w:rFonts w:ascii="Times New Roman" w:hAnsi="Times New Roman" w:cs="Times New Roman"/>
          <w:color w:val="000000"/>
          <w:spacing w:val="-2"/>
          <w:sz w:val="24"/>
          <w:szCs w:val="24"/>
        </w:rPr>
        <w:softHyphen/>
        <w:t>фессии людей, работающих в магазине (кассир, кла</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1"/>
          <w:sz w:val="24"/>
          <w:szCs w:val="24"/>
        </w:rPr>
        <w:t>довщик, бухгалтер).</w:t>
      </w:r>
      <w:r w:rsidRPr="00CF71B1">
        <w:rPr>
          <w:rFonts w:ascii="Times New Roman" w:hAnsi="Times New Roman" w:cs="Times New Roman"/>
          <w:color w:val="000000"/>
          <w:spacing w:val="2"/>
          <w:sz w:val="24"/>
          <w:szCs w:val="24"/>
        </w:rPr>
        <w:t>Информация об изделии (продукте) на ярлыке.</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1"/>
          <w:sz w:val="24"/>
          <w:szCs w:val="24"/>
        </w:rPr>
        <w:t>Знакомство с но</w:t>
      </w:r>
      <w:r w:rsidRPr="00CF71B1">
        <w:rPr>
          <w:rFonts w:ascii="Times New Roman" w:hAnsi="Times New Roman" w:cs="Times New Roman"/>
          <w:color w:val="000000"/>
          <w:spacing w:val="1"/>
          <w:sz w:val="24"/>
          <w:szCs w:val="24"/>
        </w:rPr>
        <w:softHyphen/>
        <w:t>вым видом природного материала — соломкой. Свой</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3"/>
          <w:sz w:val="24"/>
          <w:szCs w:val="24"/>
        </w:rPr>
        <w:t>ства соломки.  Её использование в декоративно-при</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2"/>
          <w:sz w:val="24"/>
          <w:szCs w:val="24"/>
        </w:rPr>
        <w:t xml:space="preserve">кладном искусстве. Технология подготовки соломки — </w:t>
      </w:r>
      <w:r w:rsidRPr="00CF71B1">
        <w:rPr>
          <w:rFonts w:ascii="Times New Roman" w:hAnsi="Times New Roman" w:cs="Times New Roman"/>
          <w:color w:val="000000"/>
          <w:spacing w:val="1"/>
          <w:sz w:val="24"/>
          <w:szCs w:val="24"/>
        </w:rPr>
        <w:t>холодный и горячий способы. Изготовление апплика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ции из соломки.</w:t>
      </w:r>
    </w:p>
    <w:p w:rsidR="00081EDB" w:rsidRPr="00CF71B1" w:rsidRDefault="00081EDB" w:rsidP="00081EDB">
      <w:pPr>
        <w:spacing w:after="0" w:line="240" w:lineRule="auto"/>
        <w:contextualSpacing/>
        <w:jc w:val="both"/>
        <w:rPr>
          <w:rFonts w:ascii="Times New Roman" w:hAnsi="Times New Roman" w:cs="Times New Roman"/>
          <w:color w:val="000000"/>
          <w:spacing w:val="1"/>
          <w:sz w:val="24"/>
          <w:szCs w:val="24"/>
        </w:rPr>
      </w:pPr>
      <w:r w:rsidRPr="00CF71B1">
        <w:rPr>
          <w:rFonts w:ascii="Times New Roman" w:hAnsi="Times New Roman" w:cs="Times New Roman"/>
          <w:color w:val="000000"/>
          <w:spacing w:val="3"/>
          <w:sz w:val="24"/>
          <w:szCs w:val="24"/>
        </w:rPr>
        <w:lastRenderedPageBreak/>
        <w:t xml:space="preserve">Правила упаковки </w:t>
      </w:r>
      <w:r w:rsidRPr="00CF71B1">
        <w:rPr>
          <w:rFonts w:ascii="Times New Roman" w:hAnsi="Times New Roman" w:cs="Times New Roman"/>
          <w:bCs/>
          <w:color w:val="000000"/>
          <w:spacing w:val="3"/>
          <w:sz w:val="24"/>
          <w:szCs w:val="24"/>
        </w:rPr>
        <w:t xml:space="preserve">и </w:t>
      </w:r>
      <w:r w:rsidRPr="00CF71B1">
        <w:rPr>
          <w:rFonts w:ascii="Times New Roman" w:hAnsi="Times New Roman" w:cs="Times New Roman"/>
          <w:color w:val="000000"/>
          <w:spacing w:val="1"/>
          <w:sz w:val="24"/>
          <w:szCs w:val="24"/>
        </w:rPr>
        <w:t>художественного оформления подарков.  Основы гар</w:t>
      </w:r>
      <w:r w:rsidRPr="00CF71B1">
        <w:rPr>
          <w:rFonts w:ascii="Times New Roman" w:hAnsi="Times New Roman" w:cs="Times New Roman"/>
          <w:color w:val="000000"/>
          <w:spacing w:val="1"/>
          <w:sz w:val="24"/>
          <w:szCs w:val="24"/>
        </w:rPr>
        <w:softHyphen/>
        <w:t>моничного сочетания цветов при составлении компо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зиции. Оформление подарка в зависимости от того, ко</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му он предназначен (взрослому или ребёнку, мальчи</w:t>
      </w:r>
      <w:r w:rsidRPr="00CF71B1">
        <w:rPr>
          <w:rFonts w:ascii="Times New Roman" w:hAnsi="Times New Roman" w:cs="Times New Roman"/>
          <w:color w:val="000000"/>
          <w:spacing w:val="1"/>
          <w:sz w:val="24"/>
          <w:szCs w:val="24"/>
        </w:rPr>
        <w:softHyphen/>
        <w:t>ку или девочке).</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3"/>
          <w:sz w:val="24"/>
          <w:szCs w:val="24"/>
        </w:rPr>
        <w:t>Работа с картоном. Построение развёртки при помо</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щи вспомогательной сетки. Технология конструирова</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z w:val="24"/>
          <w:szCs w:val="24"/>
        </w:rPr>
        <w:t xml:space="preserve">ния объёмных фигур. </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Анализ</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pacing w:val="1"/>
          <w:sz w:val="24"/>
          <w:szCs w:val="24"/>
        </w:rPr>
        <w:t>конструкции готового изделия. Детали конструктора.</w:t>
      </w:r>
      <w:r w:rsidR="00D564A5">
        <w:rPr>
          <w:rFonts w:ascii="Times New Roman" w:hAnsi="Times New Roman" w:cs="Times New Roman"/>
          <w:color w:val="000000"/>
          <w:spacing w:val="1"/>
          <w:sz w:val="24"/>
          <w:szCs w:val="24"/>
        </w:rPr>
        <w:t xml:space="preserve"> </w:t>
      </w:r>
      <w:r w:rsidRPr="00CF71B1">
        <w:rPr>
          <w:rFonts w:ascii="Times New Roman" w:hAnsi="Times New Roman" w:cs="Times New Roman"/>
          <w:color w:val="000000"/>
          <w:sz w:val="24"/>
          <w:szCs w:val="24"/>
        </w:rPr>
        <w:t>Инструменты для работы с конструктором. Выбор необходимых деталей. Способы их соединения (подвиж</w:t>
      </w:r>
      <w:r w:rsidRPr="00CF71B1">
        <w:rPr>
          <w:rFonts w:ascii="Times New Roman" w:hAnsi="Times New Roman" w:cs="Times New Roman"/>
          <w:color w:val="000000"/>
          <w:spacing w:val="1"/>
          <w:sz w:val="24"/>
          <w:szCs w:val="24"/>
        </w:rPr>
        <w:t>ное и неподвижное).</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color w:val="000000"/>
          <w:spacing w:val="1"/>
          <w:sz w:val="24"/>
          <w:szCs w:val="24"/>
        </w:rPr>
        <w:t>.</w:t>
      </w: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Коллекция тканей.</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Ателье мод.</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Кухонные принадлежности.</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Стоимость</w:t>
      </w:r>
      <w:r w:rsidR="00D564A5">
        <w:rPr>
          <w:rFonts w:ascii="Times New Roman" w:hAnsi="Times New Roman" w:cs="Times New Roman"/>
          <w:b/>
          <w:i/>
          <w:iCs/>
          <w:sz w:val="24"/>
          <w:szCs w:val="24"/>
        </w:rPr>
        <w:t xml:space="preserve"> </w:t>
      </w:r>
      <w:r w:rsidRPr="00CF71B1">
        <w:rPr>
          <w:rFonts w:ascii="Times New Roman" w:hAnsi="Times New Roman" w:cs="Times New Roman"/>
          <w:b/>
          <w:i/>
          <w:iCs/>
          <w:sz w:val="24"/>
          <w:szCs w:val="24"/>
        </w:rPr>
        <w:t>завтрака</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Способы складывания салфеток</w:t>
      </w:r>
    </w:p>
    <w:p w:rsidR="00081EDB" w:rsidRPr="00CF71B1" w:rsidRDefault="00081EDB" w:rsidP="00081EDB">
      <w:pPr>
        <w:numPr>
          <w:ilvl w:val="0"/>
          <w:numId w:val="56"/>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Человек и Земля</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Проект: «Детская площадка»</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2.   Человек и вода </w:t>
      </w:r>
      <w:r w:rsidRPr="00CF71B1">
        <w:rPr>
          <w:rFonts w:ascii="Times New Roman" w:hAnsi="Times New Roman" w:cs="Times New Roman"/>
          <w:b/>
          <w:i/>
          <w:iCs/>
          <w:sz w:val="24"/>
          <w:szCs w:val="24"/>
        </w:rPr>
        <w:t>(4 часа)</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2"/>
          <w:sz w:val="24"/>
          <w:szCs w:val="24"/>
        </w:rPr>
        <w:t>Виды мостов (арочные, пон</w:t>
      </w:r>
      <w:r w:rsidRPr="00CF71B1">
        <w:rPr>
          <w:rFonts w:ascii="Times New Roman" w:hAnsi="Times New Roman" w:cs="Times New Roman"/>
          <w:sz w:val="24"/>
          <w:szCs w:val="24"/>
        </w:rPr>
        <w:t>тонные, висячие, балочные), их назначение. Конструк</w:t>
      </w:r>
      <w:r w:rsidRPr="00CF71B1">
        <w:rPr>
          <w:rFonts w:ascii="Times New Roman" w:hAnsi="Times New Roman" w:cs="Times New Roman"/>
          <w:spacing w:val="-1"/>
          <w:sz w:val="24"/>
          <w:szCs w:val="24"/>
        </w:rPr>
        <w:t>тивные особенности мостов. Моделирование. Изготов</w:t>
      </w:r>
      <w:r w:rsidRPr="00CF71B1">
        <w:rPr>
          <w:rFonts w:ascii="Times New Roman" w:hAnsi="Times New Roman" w:cs="Times New Roman"/>
          <w:sz w:val="24"/>
          <w:szCs w:val="24"/>
        </w:rPr>
        <w:t>ление модели висячего моста. Раскрой деталей из кар</w:t>
      </w:r>
      <w:r w:rsidRPr="00CF71B1">
        <w:rPr>
          <w:rFonts w:ascii="Times New Roman" w:hAnsi="Times New Roman" w:cs="Times New Roman"/>
          <w:spacing w:val="1"/>
          <w:sz w:val="24"/>
          <w:szCs w:val="24"/>
        </w:rPr>
        <w:t>тона. Работа с различными материалами (картон, нит</w:t>
      </w:r>
      <w:r w:rsidRPr="00CF71B1">
        <w:rPr>
          <w:rFonts w:ascii="Times New Roman" w:hAnsi="Times New Roman" w:cs="Times New Roman"/>
          <w:spacing w:val="3"/>
          <w:sz w:val="24"/>
          <w:szCs w:val="24"/>
        </w:rPr>
        <w:t>ки, проволока, трубочки для коктейля, зубочистки и</w:t>
      </w:r>
      <w:r w:rsidRPr="00CF71B1">
        <w:rPr>
          <w:rFonts w:ascii="Times New Roman" w:hAnsi="Times New Roman" w:cs="Times New Roman"/>
          <w:spacing w:val="4"/>
          <w:sz w:val="24"/>
          <w:szCs w:val="24"/>
        </w:rPr>
        <w:t xml:space="preserve">пр.). Новый вид соединения деталей — натягивание </w:t>
      </w:r>
      <w:r w:rsidRPr="00CF71B1">
        <w:rPr>
          <w:rFonts w:ascii="Times New Roman" w:hAnsi="Times New Roman" w:cs="Times New Roman"/>
          <w:spacing w:val="-5"/>
          <w:sz w:val="24"/>
          <w:szCs w:val="24"/>
        </w:rPr>
        <w:t xml:space="preserve">нитей. </w:t>
      </w:r>
      <w:r w:rsidRPr="00CF71B1">
        <w:rPr>
          <w:rFonts w:ascii="Times New Roman" w:hAnsi="Times New Roman" w:cs="Times New Roman"/>
          <w:spacing w:val="3"/>
          <w:sz w:val="24"/>
          <w:szCs w:val="24"/>
        </w:rPr>
        <w:t>Понятия:  мост, путепровод, виадук, балочный мост, висячий мост, арочный мост, понтонный мост, несу</w:t>
      </w:r>
      <w:r w:rsidRPr="00CF71B1">
        <w:rPr>
          <w:rFonts w:ascii="Times New Roman" w:hAnsi="Times New Roman" w:cs="Times New Roman"/>
          <w:spacing w:val="3"/>
          <w:sz w:val="24"/>
          <w:szCs w:val="24"/>
        </w:rPr>
        <w:softHyphen/>
      </w:r>
      <w:r w:rsidRPr="00CF71B1">
        <w:rPr>
          <w:rFonts w:ascii="Times New Roman" w:hAnsi="Times New Roman" w:cs="Times New Roman"/>
          <w:sz w:val="24"/>
          <w:szCs w:val="24"/>
        </w:rPr>
        <w:t>щая конструкция.</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1"/>
          <w:sz w:val="24"/>
          <w:szCs w:val="24"/>
        </w:rPr>
        <w:t xml:space="preserve">Водный транспорт. Виды водного транспорта. </w:t>
      </w:r>
      <w:r w:rsidRPr="00CF71B1">
        <w:rPr>
          <w:rFonts w:ascii="Times New Roman" w:hAnsi="Times New Roman" w:cs="Times New Roman"/>
          <w:color w:val="000000"/>
          <w:spacing w:val="4"/>
          <w:sz w:val="24"/>
          <w:szCs w:val="24"/>
        </w:rPr>
        <w:t xml:space="preserve">Работа с бумагой. Работа с </w:t>
      </w:r>
      <w:r w:rsidRPr="00CF71B1">
        <w:rPr>
          <w:rFonts w:ascii="Times New Roman" w:hAnsi="Times New Roman" w:cs="Times New Roman"/>
          <w:color w:val="000000"/>
          <w:sz w:val="24"/>
          <w:szCs w:val="24"/>
        </w:rPr>
        <w:t xml:space="preserve">пластмассовым конструктором. Конструирование. </w:t>
      </w:r>
    </w:p>
    <w:p w:rsidR="00081EDB" w:rsidRPr="00CF71B1" w:rsidRDefault="00081EDB" w:rsidP="00081EDB">
      <w:pPr>
        <w:spacing w:after="0" w:line="240" w:lineRule="auto"/>
        <w:contextualSpacing/>
        <w:jc w:val="both"/>
        <w:rPr>
          <w:rFonts w:ascii="Times New Roman" w:hAnsi="Times New Roman" w:cs="Times New Roman"/>
          <w:color w:val="000000"/>
          <w:sz w:val="24"/>
          <w:szCs w:val="24"/>
        </w:rPr>
      </w:pPr>
      <w:r w:rsidRPr="00CF71B1">
        <w:rPr>
          <w:rFonts w:ascii="Times New Roman" w:hAnsi="Times New Roman" w:cs="Times New Roman"/>
          <w:color w:val="000000"/>
          <w:spacing w:val="-2"/>
          <w:sz w:val="24"/>
          <w:szCs w:val="24"/>
        </w:rPr>
        <w:t>Океанариум и его обитатели. Ихтиолог. Мягкие игруш</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2"/>
          <w:sz w:val="24"/>
          <w:szCs w:val="24"/>
        </w:rPr>
        <w:t>ки. Виды мягких игрушек (плоские, полуобъёмные</w:t>
      </w:r>
      <w:r w:rsidR="00D564A5">
        <w:rPr>
          <w:rFonts w:ascii="Times New Roman" w:hAnsi="Times New Roman" w:cs="Times New Roman"/>
          <w:color w:val="000000"/>
          <w:spacing w:val="2"/>
          <w:sz w:val="24"/>
          <w:szCs w:val="24"/>
        </w:rPr>
        <w:t xml:space="preserve"> </w:t>
      </w:r>
      <w:r w:rsidRPr="00CF71B1">
        <w:rPr>
          <w:rFonts w:ascii="Times New Roman" w:hAnsi="Times New Roman" w:cs="Times New Roman"/>
          <w:bCs/>
          <w:color w:val="000000"/>
          <w:spacing w:val="2"/>
          <w:sz w:val="24"/>
          <w:szCs w:val="24"/>
        </w:rPr>
        <w:t xml:space="preserve">и </w:t>
      </w:r>
      <w:r w:rsidRPr="00CF71B1">
        <w:rPr>
          <w:rFonts w:ascii="Times New Roman" w:hAnsi="Times New Roman" w:cs="Times New Roman"/>
          <w:color w:val="000000"/>
          <w:sz w:val="24"/>
          <w:szCs w:val="24"/>
        </w:rPr>
        <w:t xml:space="preserve">объёмные). Правила и последовательность работы над </w:t>
      </w:r>
      <w:r w:rsidRPr="00CF71B1">
        <w:rPr>
          <w:rFonts w:ascii="Times New Roman" w:hAnsi="Times New Roman" w:cs="Times New Roman"/>
          <w:color w:val="000000"/>
          <w:spacing w:val="-1"/>
          <w:sz w:val="24"/>
          <w:szCs w:val="24"/>
        </w:rPr>
        <w:t>мягкой игрушкой.</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z w:val="24"/>
          <w:szCs w:val="24"/>
        </w:rPr>
        <w:t xml:space="preserve"> Виды и конструктивные особенности фон</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 xml:space="preserve">танов. Изготовление объёмной модели фонтана из </w:t>
      </w:r>
      <w:r w:rsidRPr="00CF71B1">
        <w:rPr>
          <w:rFonts w:ascii="Times New Roman" w:hAnsi="Times New Roman" w:cs="Times New Roman"/>
          <w:color w:val="000000"/>
          <w:sz w:val="24"/>
          <w:szCs w:val="24"/>
        </w:rPr>
        <w:t>пластичных материалов по заданному образцу.</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0"/>
          <w:numId w:val="57"/>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Человек и вода</w:t>
      </w:r>
    </w:p>
    <w:p w:rsidR="00081EDB" w:rsidRPr="00CF71B1" w:rsidRDefault="00081EDB" w:rsidP="00081EDB">
      <w:pPr>
        <w:numPr>
          <w:ilvl w:val="0"/>
          <w:numId w:val="57"/>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Мягкая игрушка</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Проекты:</w:t>
      </w:r>
    </w:p>
    <w:p w:rsidR="00081EDB" w:rsidRPr="00CF71B1" w:rsidRDefault="00081EDB" w:rsidP="00081EDB">
      <w:pPr>
        <w:pStyle w:val="1"/>
        <w:numPr>
          <w:ilvl w:val="1"/>
          <w:numId w:val="55"/>
        </w:num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hAnsi="Times New Roman" w:cs="Times New Roman"/>
          <w:b/>
          <w:i/>
          <w:sz w:val="24"/>
          <w:szCs w:val="24"/>
          <w:lang w:val="ru-RU"/>
        </w:rPr>
      </w:pPr>
      <w:r w:rsidRPr="00CF71B1">
        <w:rPr>
          <w:rFonts w:ascii="Times New Roman" w:hAnsi="Times New Roman" w:cs="Times New Roman"/>
          <w:b/>
          <w:i/>
          <w:sz w:val="24"/>
          <w:szCs w:val="24"/>
          <w:lang w:val="ru-RU"/>
        </w:rPr>
        <w:t>Океанариум</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3.   Человек и воздух </w:t>
      </w:r>
      <w:r w:rsidRPr="00CF71B1">
        <w:rPr>
          <w:rFonts w:ascii="Times New Roman" w:hAnsi="Times New Roman" w:cs="Times New Roman"/>
          <w:b/>
          <w:i/>
          <w:iCs/>
          <w:sz w:val="24"/>
          <w:szCs w:val="24"/>
        </w:rPr>
        <w:t>(3 часа)</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pStyle w:val="10"/>
        <w:spacing w:after="0" w:line="240" w:lineRule="auto"/>
        <w:ind w:left="0"/>
        <w:jc w:val="both"/>
        <w:rPr>
          <w:rFonts w:ascii="Times New Roman" w:hAnsi="Times New Roman"/>
          <w:color w:val="000000"/>
          <w:spacing w:val="-1"/>
          <w:sz w:val="24"/>
          <w:szCs w:val="24"/>
        </w:rPr>
      </w:pPr>
      <w:r w:rsidRPr="00CF71B1">
        <w:rPr>
          <w:rFonts w:ascii="Times New Roman" w:hAnsi="Times New Roman"/>
          <w:color w:val="000000"/>
          <w:sz w:val="24"/>
          <w:szCs w:val="24"/>
        </w:rPr>
        <w:t xml:space="preserve">История возникновения искусства </w:t>
      </w:r>
      <w:r w:rsidRPr="00CF71B1">
        <w:rPr>
          <w:rFonts w:ascii="Times New Roman" w:hAnsi="Times New Roman"/>
          <w:color w:val="000000"/>
          <w:spacing w:val="-1"/>
          <w:sz w:val="24"/>
          <w:szCs w:val="24"/>
        </w:rPr>
        <w:t xml:space="preserve">оригами. Использование оригами. Различные техники оригами: классическое оригами, модульное оригами. Мокрое складывание. </w:t>
      </w:r>
    </w:p>
    <w:p w:rsidR="00081EDB" w:rsidRPr="00CF71B1" w:rsidRDefault="00081EDB" w:rsidP="00081EDB">
      <w:pPr>
        <w:pStyle w:val="10"/>
        <w:spacing w:after="0" w:line="240" w:lineRule="auto"/>
        <w:ind w:left="0"/>
        <w:jc w:val="both"/>
        <w:rPr>
          <w:rFonts w:ascii="Times New Roman" w:hAnsi="Times New Roman"/>
          <w:color w:val="000000"/>
          <w:sz w:val="24"/>
          <w:szCs w:val="24"/>
        </w:rPr>
      </w:pPr>
      <w:r w:rsidRPr="00CF71B1">
        <w:rPr>
          <w:rFonts w:ascii="Times New Roman" w:hAnsi="Times New Roman"/>
          <w:color w:val="000000"/>
          <w:spacing w:val="2"/>
          <w:sz w:val="24"/>
          <w:szCs w:val="24"/>
        </w:rPr>
        <w:t xml:space="preserve">Знакомство с особенностями конструкции вертолёта. </w:t>
      </w:r>
      <w:r w:rsidRPr="00CF71B1">
        <w:rPr>
          <w:rFonts w:ascii="Times New Roman" w:hAnsi="Times New Roman"/>
          <w:color w:val="000000"/>
          <w:spacing w:val="1"/>
          <w:sz w:val="24"/>
          <w:szCs w:val="24"/>
        </w:rPr>
        <w:t>Особенности профессий лётчика, штурмана, авиакон</w:t>
      </w:r>
      <w:r w:rsidRPr="00CF71B1">
        <w:rPr>
          <w:rFonts w:ascii="Times New Roman" w:hAnsi="Times New Roman"/>
          <w:color w:val="000000"/>
          <w:spacing w:val="1"/>
          <w:sz w:val="24"/>
          <w:szCs w:val="24"/>
        </w:rPr>
        <w:softHyphen/>
      </w:r>
      <w:r w:rsidRPr="00CF71B1">
        <w:rPr>
          <w:rFonts w:ascii="Times New Roman" w:hAnsi="Times New Roman"/>
          <w:color w:val="000000"/>
          <w:sz w:val="24"/>
          <w:szCs w:val="24"/>
        </w:rPr>
        <w:t>структора.</w:t>
      </w:r>
    </w:p>
    <w:p w:rsidR="00081EDB" w:rsidRPr="00CF71B1" w:rsidRDefault="00081EDB" w:rsidP="00081EDB">
      <w:pPr>
        <w:pStyle w:val="10"/>
        <w:spacing w:after="0" w:line="240" w:lineRule="auto"/>
        <w:ind w:left="0"/>
        <w:jc w:val="both"/>
        <w:rPr>
          <w:rFonts w:ascii="Times New Roman" w:hAnsi="Times New Roman"/>
          <w:color w:val="000000"/>
          <w:spacing w:val="4"/>
          <w:sz w:val="24"/>
          <w:szCs w:val="24"/>
        </w:rPr>
      </w:pPr>
      <w:r w:rsidRPr="00CF71B1">
        <w:rPr>
          <w:rFonts w:ascii="Times New Roman" w:hAnsi="Times New Roman"/>
          <w:color w:val="000000"/>
          <w:spacing w:val="2"/>
          <w:sz w:val="24"/>
          <w:szCs w:val="24"/>
        </w:rPr>
        <w:t>Техника папье-маше. Применение техники папье-ма</w:t>
      </w:r>
      <w:r w:rsidRPr="00CF71B1">
        <w:rPr>
          <w:rFonts w:ascii="Times New Roman" w:hAnsi="Times New Roman"/>
          <w:color w:val="000000"/>
          <w:spacing w:val="2"/>
          <w:sz w:val="24"/>
          <w:szCs w:val="24"/>
        </w:rPr>
        <w:softHyphen/>
      </w:r>
      <w:r w:rsidRPr="00CF71B1">
        <w:rPr>
          <w:rFonts w:ascii="Times New Roman" w:hAnsi="Times New Roman"/>
          <w:color w:val="000000"/>
          <w:spacing w:val="4"/>
          <w:sz w:val="24"/>
          <w:szCs w:val="24"/>
        </w:rPr>
        <w:t>ше для создания предметов быта.</w:t>
      </w:r>
    </w:p>
    <w:p w:rsidR="00081EDB" w:rsidRPr="00CF71B1" w:rsidRDefault="00081EDB" w:rsidP="00081EDB">
      <w:pPr>
        <w:pStyle w:val="10"/>
        <w:spacing w:after="0" w:line="240" w:lineRule="auto"/>
        <w:ind w:left="0"/>
        <w:jc w:val="both"/>
        <w:rPr>
          <w:rFonts w:ascii="Times New Roman" w:hAnsi="Times New Roman"/>
          <w:color w:val="000000"/>
          <w:spacing w:val="-1"/>
          <w:sz w:val="24"/>
          <w:szCs w:val="24"/>
        </w:rPr>
      </w:pPr>
      <w:r w:rsidRPr="00CF71B1">
        <w:rPr>
          <w:rFonts w:ascii="Times New Roman" w:hAnsi="Times New Roman"/>
          <w:color w:val="000000"/>
          <w:spacing w:val="-1"/>
          <w:sz w:val="24"/>
          <w:szCs w:val="24"/>
        </w:rPr>
        <w:t xml:space="preserve">Основные этапы книгопечатания. </w:t>
      </w:r>
      <w:r w:rsidRPr="00CF71B1">
        <w:rPr>
          <w:rFonts w:ascii="Times New Roman" w:hAnsi="Times New Roman"/>
          <w:color w:val="000000"/>
          <w:sz w:val="24"/>
          <w:szCs w:val="24"/>
        </w:rPr>
        <w:t>Печатные станки, печатный пресс, литера. Конструк</w:t>
      </w:r>
      <w:r w:rsidRPr="00CF71B1">
        <w:rPr>
          <w:rFonts w:ascii="Times New Roman" w:hAnsi="Times New Roman"/>
          <w:color w:val="000000"/>
          <w:sz w:val="24"/>
          <w:szCs w:val="24"/>
        </w:rPr>
        <w:softHyphen/>
      </w:r>
      <w:r w:rsidRPr="00CF71B1">
        <w:rPr>
          <w:rFonts w:ascii="Times New Roman" w:hAnsi="Times New Roman"/>
          <w:color w:val="000000"/>
          <w:spacing w:val="-1"/>
          <w:sz w:val="24"/>
          <w:szCs w:val="24"/>
        </w:rPr>
        <w:t xml:space="preserve">ция книг (книжный блок, обложка, переплёт, слизура, </w:t>
      </w:r>
      <w:r w:rsidRPr="00CF71B1">
        <w:rPr>
          <w:rFonts w:ascii="Times New Roman" w:hAnsi="Times New Roman"/>
          <w:color w:val="000000"/>
          <w:spacing w:val="1"/>
          <w:sz w:val="24"/>
          <w:szCs w:val="24"/>
        </w:rPr>
        <w:t xml:space="preserve">крышки, корешок). Профессиональная деятельность </w:t>
      </w:r>
      <w:r w:rsidRPr="00CF71B1">
        <w:rPr>
          <w:rFonts w:ascii="Times New Roman" w:hAnsi="Times New Roman"/>
          <w:color w:val="000000"/>
          <w:spacing w:val="-1"/>
          <w:sz w:val="24"/>
          <w:szCs w:val="24"/>
        </w:rPr>
        <w:t>печатника, переплётчика.</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Особенности работы почты и профессиональ</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2"/>
          <w:sz w:val="24"/>
          <w:szCs w:val="24"/>
        </w:rPr>
        <w:t>ная деятельность почтальона. Виды почтовых отправ</w:t>
      </w:r>
      <w:r w:rsidRPr="00CF71B1">
        <w:rPr>
          <w:rFonts w:ascii="Times New Roman" w:hAnsi="Times New Roman" w:cs="Times New Roman"/>
          <w:color w:val="000000"/>
          <w:spacing w:val="-2"/>
          <w:sz w:val="24"/>
          <w:szCs w:val="24"/>
        </w:rPr>
        <w:softHyphen/>
      </w:r>
      <w:r w:rsidRPr="00CF71B1">
        <w:rPr>
          <w:rFonts w:ascii="Times New Roman" w:hAnsi="Times New Roman" w:cs="Times New Roman"/>
          <w:color w:val="000000"/>
          <w:spacing w:val="2"/>
          <w:sz w:val="24"/>
          <w:szCs w:val="24"/>
        </w:rPr>
        <w:t xml:space="preserve">лений. Понятие «бланк». Процесс доставки почты. </w:t>
      </w:r>
      <w:r w:rsidRPr="00CF71B1">
        <w:rPr>
          <w:rFonts w:ascii="Times New Roman" w:hAnsi="Times New Roman" w:cs="Times New Roman"/>
          <w:color w:val="000000"/>
          <w:sz w:val="24"/>
          <w:szCs w:val="24"/>
        </w:rPr>
        <w:t>Корреспонденция. Заполнение бланка почтового от</w:t>
      </w:r>
      <w:r w:rsidRPr="00CF71B1">
        <w:rPr>
          <w:rFonts w:ascii="Times New Roman" w:hAnsi="Times New Roman" w:cs="Times New Roman"/>
          <w:color w:val="000000"/>
          <w:sz w:val="24"/>
          <w:szCs w:val="24"/>
        </w:rPr>
        <w:softHyphen/>
      </w:r>
      <w:r w:rsidRPr="00CF71B1">
        <w:rPr>
          <w:rFonts w:ascii="Times New Roman" w:hAnsi="Times New Roman" w:cs="Times New Roman"/>
          <w:color w:val="000000"/>
          <w:spacing w:val="-2"/>
          <w:sz w:val="24"/>
          <w:szCs w:val="24"/>
        </w:rPr>
        <w:t>правления.</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color w:val="000000"/>
          <w:sz w:val="24"/>
          <w:szCs w:val="24"/>
        </w:rPr>
        <w:t xml:space="preserve">  Кукольный театр.  Профессиональная деятель</w:t>
      </w:r>
      <w:r w:rsidRPr="00CF71B1">
        <w:rPr>
          <w:rFonts w:ascii="Times New Roman" w:hAnsi="Times New Roman"/>
          <w:color w:val="000000"/>
          <w:sz w:val="24"/>
          <w:szCs w:val="24"/>
        </w:rPr>
        <w:softHyphen/>
        <w:t xml:space="preserve">ность кукольника, художника-декоратора,  кукловода. Пальчиковые куклы. Театральная афиша, театральная программка. Правила </w:t>
      </w:r>
      <w:r w:rsidRPr="00CF71B1">
        <w:rPr>
          <w:rFonts w:ascii="Times New Roman" w:hAnsi="Times New Roman"/>
          <w:color w:val="000000"/>
          <w:spacing w:val="1"/>
          <w:sz w:val="24"/>
          <w:szCs w:val="24"/>
        </w:rPr>
        <w:t>поведения в театре.</w:t>
      </w:r>
    </w:p>
    <w:p w:rsidR="00081EDB" w:rsidRPr="00CF71B1" w:rsidRDefault="00081EDB" w:rsidP="00081EDB">
      <w:p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Практическая работа:</w:t>
      </w:r>
    </w:p>
    <w:p w:rsidR="00081EDB" w:rsidRPr="00CF71B1" w:rsidRDefault="00081EDB" w:rsidP="00081EDB">
      <w:pPr>
        <w:numPr>
          <w:ilvl w:val="1"/>
          <w:numId w:val="54"/>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lastRenderedPageBreak/>
        <w:t>Условные обозначения техники оригами</w:t>
      </w:r>
    </w:p>
    <w:p w:rsidR="00081EDB" w:rsidRPr="00CF71B1" w:rsidRDefault="00081EDB" w:rsidP="00081EDB">
      <w:pPr>
        <w:numPr>
          <w:ilvl w:val="1"/>
          <w:numId w:val="54"/>
        </w:numPr>
        <w:spacing w:after="0" w:line="240" w:lineRule="auto"/>
        <w:contextualSpacing/>
        <w:jc w:val="both"/>
        <w:rPr>
          <w:rFonts w:ascii="Times New Roman" w:hAnsi="Times New Roman" w:cs="Times New Roman"/>
          <w:b/>
          <w:i/>
          <w:iCs/>
          <w:sz w:val="24"/>
          <w:szCs w:val="24"/>
        </w:rPr>
      </w:pPr>
      <w:r w:rsidRPr="00CF71B1">
        <w:rPr>
          <w:rFonts w:ascii="Times New Roman" w:hAnsi="Times New Roman" w:cs="Times New Roman"/>
          <w:b/>
          <w:i/>
          <w:iCs/>
          <w:sz w:val="24"/>
          <w:szCs w:val="24"/>
        </w:rPr>
        <w:t xml:space="preserve">Человек и воздух. </w:t>
      </w:r>
    </w:p>
    <w:p w:rsidR="00081EDB" w:rsidRPr="00CF71B1" w:rsidRDefault="00081EDB" w:rsidP="00081EDB">
      <w:pPr>
        <w:spacing w:after="0" w:line="240" w:lineRule="auto"/>
        <w:contextualSpacing/>
        <w:rPr>
          <w:rFonts w:ascii="Times New Roman" w:hAnsi="Times New Roman" w:cs="Times New Roman"/>
          <w:b/>
          <w:i/>
          <w:iCs/>
          <w:sz w:val="24"/>
          <w:szCs w:val="24"/>
        </w:rPr>
      </w:pPr>
      <w:r w:rsidRPr="00CF71B1">
        <w:rPr>
          <w:rFonts w:ascii="Times New Roman" w:hAnsi="Times New Roman" w:cs="Times New Roman"/>
          <w:b/>
          <w:sz w:val="24"/>
          <w:szCs w:val="24"/>
        </w:rPr>
        <w:t xml:space="preserve">Тема 4.   Человек и информация </w:t>
      </w:r>
      <w:r w:rsidRPr="00CF71B1">
        <w:rPr>
          <w:rFonts w:ascii="Times New Roman" w:hAnsi="Times New Roman" w:cs="Times New Roman"/>
          <w:b/>
          <w:i/>
          <w:iCs/>
          <w:sz w:val="24"/>
          <w:szCs w:val="24"/>
        </w:rPr>
        <w:t>(5 часов)</w:t>
      </w:r>
    </w:p>
    <w:p w:rsidR="00081EDB" w:rsidRPr="00CF71B1" w:rsidRDefault="00081EDB" w:rsidP="00081EDB">
      <w:pPr>
        <w:pStyle w:val="10"/>
        <w:spacing w:after="0" w:line="240" w:lineRule="auto"/>
        <w:ind w:left="0"/>
        <w:jc w:val="both"/>
        <w:rPr>
          <w:rFonts w:ascii="Times New Roman" w:hAnsi="Times New Roman"/>
          <w:b/>
          <w:i/>
          <w:sz w:val="24"/>
          <w:szCs w:val="24"/>
        </w:rPr>
      </w:pPr>
      <w:r w:rsidRPr="00CF71B1">
        <w:rPr>
          <w:rFonts w:ascii="Times New Roman" w:hAnsi="Times New Roman"/>
          <w:b/>
          <w:i/>
          <w:sz w:val="24"/>
          <w:szCs w:val="24"/>
        </w:rPr>
        <w:t>Элементы содержания темы.</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3"/>
          <w:sz w:val="24"/>
          <w:szCs w:val="24"/>
        </w:rPr>
        <w:t>Программа MicrosoftOfficeWord. Правила набора текс</w:t>
      </w:r>
      <w:r w:rsidRPr="00CF71B1">
        <w:rPr>
          <w:rFonts w:ascii="Times New Roman" w:hAnsi="Times New Roman" w:cs="Times New Roman"/>
          <w:color w:val="000000"/>
          <w:spacing w:val="-3"/>
          <w:sz w:val="24"/>
          <w:szCs w:val="24"/>
        </w:rPr>
        <w:softHyphen/>
      </w:r>
      <w:r w:rsidRPr="00CF71B1">
        <w:rPr>
          <w:rFonts w:ascii="Times New Roman" w:hAnsi="Times New Roman" w:cs="Times New Roman"/>
          <w:color w:val="000000"/>
          <w:spacing w:val="-1"/>
          <w:sz w:val="24"/>
          <w:szCs w:val="24"/>
        </w:rPr>
        <w:t>та. Программа MicrosoftWord Document.doc. Сохране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1"/>
          <w:sz w:val="24"/>
          <w:szCs w:val="24"/>
        </w:rPr>
        <w:t xml:space="preserve">ние документа, форматирование и печать. </w:t>
      </w:r>
      <w:r w:rsidRPr="00CF71B1">
        <w:rPr>
          <w:rFonts w:ascii="Times New Roman" w:hAnsi="Times New Roman" w:cs="Times New Roman"/>
          <w:color w:val="000000"/>
          <w:spacing w:val="2"/>
          <w:sz w:val="24"/>
          <w:szCs w:val="24"/>
        </w:rPr>
        <w:t>Создание афиши и программки на компьютере.</w:t>
      </w:r>
    </w:p>
    <w:p w:rsidR="00081EDB" w:rsidRPr="00CF71B1" w:rsidRDefault="00081EDB" w:rsidP="00081EDB">
      <w:pPr>
        <w:spacing w:after="0" w:line="240" w:lineRule="auto"/>
        <w:contextualSpacing/>
        <w:jc w:val="both"/>
        <w:rPr>
          <w:rFonts w:ascii="Times New Roman" w:hAnsi="Times New Roman" w:cs="Times New Roman"/>
          <w:sz w:val="24"/>
          <w:szCs w:val="24"/>
        </w:rPr>
      </w:pPr>
      <w:r w:rsidRPr="00CF71B1">
        <w:rPr>
          <w:rFonts w:ascii="Times New Roman" w:hAnsi="Times New Roman" w:cs="Times New Roman"/>
          <w:color w:val="000000"/>
          <w:spacing w:val="1"/>
          <w:sz w:val="24"/>
          <w:szCs w:val="24"/>
        </w:rPr>
        <w:t>Понятия: афиша, панель инструментов, текстовый ре</w:t>
      </w:r>
      <w:r w:rsidRPr="00CF71B1">
        <w:rPr>
          <w:rFonts w:ascii="Times New Roman" w:hAnsi="Times New Roman" w:cs="Times New Roman"/>
          <w:color w:val="000000"/>
          <w:spacing w:val="1"/>
          <w:sz w:val="24"/>
          <w:szCs w:val="24"/>
        </w:rPr>
        <w:softHyphen/>
      </w:r>
      <w:r w:rsidRPr="00CF71B1">
        <w:rPr>
          <w:rFonts w:ascii="Times New Roman" w:hAnsi="Times New Roman" w:cs="Times New Roman"/>
          <w:color w:val="000000"/>
          <w:spacing w:val="-3"/>
          <w:sz w:val="24"/>
          <w:szCs w:val="24"/>
        </w:rPr>
        <w:t>дактор.</w:t>
      </w:r>
    </w:p>
    <w:p w:rsidR="00081EDB" w:rsidRPr="00CF71B1" w:rsidRDefault="00081EDB" w:rsidP="00081EDB">
      <w:pPr>
        <w:pStyle w:val="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contextualSpacing/>
        <w:jc w:val="both"/>
        <w:rPr>
          <w:rFonts w:ascii="Times New Roman" w:eastAsia="Times New Roman" w:hAnsi="Times New Roman" w:cs="Times New Roman"/>
          <w:b/>
          <w:i/>
          <w:sz w:val="24"/>
          <w:szCs w:val="24"/>
          <w:lang w:val="ru-RU"/>
        </w:rPr>
      </w:pPr>
      <w:r w:rsidRPr="00CF71B1">
        <w:rPr>
          <w:rFonts w:ascii="Times New Roman" w:eastAsia="Times New Roman" w:hAnsi="Times New Roman" w:cs="Times New Roman"/>
          <w:b/>
          <w:i/>
          <w:sz w:val="24"/>
          <w:szCs w:val="24"/>
          <w:lang w:val="ru-RU"/>
        </w:rPr>
        <w:t>Проект «Готовим спектакль»</w:t>
      </w:r>
    </w:p>
    <w:p w:rsidR="008D5DCB" w:rsidRPr="00CF71B1" w:rsidRDefault="008D5DCB" w:rsidP="00334C74">
      <w:pPr>
        <w:autoSpaceDE w:val="0"/>
        <w:autoSpaceDN w:val="0"/>
        <w:adjustRightInd w:val="0"/>
        <w:spacing w:after="0" w:line="240" w:lineRule="auto"/>
        <w:rPr>
          <w:rFonts w:ascii="Times New Roman" w:hAnsi="Times New Roman" w:cs="Times New Roman"/>
          <w:i/>
          <w:sz w:val="24"/>
          <w:szCs w:val="24"/>
        </w:rPr>
      </w:pPr>
    </w:p>
    <w:p w:rsidR="00A943FA" w:rsidRPr="00CF71B1" w:rsidRDefault="00A943FA" w:rsidP="00A943FA">
      <w:pPr>
        <w:autoSpaceDE w:val="0"/>
        <w:autoSpaceDN w:val="0"/>
        <w:adjustRightInd w:val="0"/>
        <w:spacing w:after="0" w:line="240" w:lineRule="auto"/>
        <w:ind w:firstLine="708"/>
        <w:jc w:val="center"/>
        <w:rPr>
          <w:rFonts w:ascii="Times New Roman" w:eastAsia="Times New Roman" w:hAnsi="Times New Roman" w:cs="Times New Roman"/>
          <w:i/>
          <w:sz w:val="24"/>
          <w:szCs w:val="24"/>
        </w:rPr>
      </w:pPr>
      <w:r w:rsidRPr="00CF71B1">
        <w:rPr>
          <w:rFonts w:ascii="Times New Roman" w:eastAsia="Times New Roman" w:hAnsi="Times New Roman" w:cs="Times New Roman"/>
          <w:i/>
          <w:sz w:val="24"/>
          <w:szCs w:val="24"/>
        </w:rPr>
        <w:t>Основные требования к знаниям, умениям и навыкам</w:t>
      </w:r>
    </w:p>
    <w:p w:rsidR="00A943FA" w:rsidRPr="00CF71B1" w:rsidRDefault="00A943FA" w:rsidP="00A943FA">
      <w:pPr>
        <w:autoSpaceDE w:val="0"/>
        <w:autoSpaceDN w:val="0"/>
        <w:adjustRightInd w:val="0"/>
        <w:spacing w:after="0" w:line="240" w:lineRule="auto"/>
        <w:ind w:firstLine="708"/>
        <w:contextualSpacing/>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К концу учебного года учащиеся </w:t>
      </w:r>
      <w:r w:rsidR="00081EDB" w:rsidRPr="00CF71B1">
        <w:rPr>
          <w:rFonts w:ascii="Times New Roman" w:eastAsia="Times New Roman" w:hAnsi="Times New Roman" w:cs="Times New Roman"/>
          <w:sz w:val="24"/>
          <w:szCs w:val="24"/>
        </w:rPr>
        <w:t xml:space="preserve">третьего </w:t>
      </w:r>
      <w:r w:rsidRPr="00CF71B1">
        <w:rPr>
          <w:rFonts w:ascii="Times New Roman" w:eastAsia="Times New Roman" w:hAnsi="Times New Roman" w:cs="Times New Roman"/>
          <w:sz w:val="24"/>
          <w:szCs w:val="24"/>
        </w:rPr>
        <w:t xml:space="preserve"> класса должны </w:t>
      </w:r>
      <w:r w:rsidRPr="00CF71B1">
        <w:rPr>
          <w:rFonts w:ascii="Times New Roman" w:eastAsia="Times New Roman" w:hAnsi="Times New Roman" w:cs="Times New Roman"/>
          <w:b/>
          <w:sz w:val="24"/>
          <w:szCs w:val="24"/>
        </w:rPr>
        <w:t>знать</w:t>
      </w:r>
      <w:r w:rsidRPr="00CF71B1">
        <w:rPr>
          <w:rFonts w:ascii="Times New Roman" w:eastAsia="Times New Roman" w:hAnsi="Times New Roman" w:cs="Times New Roman"/>
          <w:sz w:val="24"/>
          <w:szCs w:val="24"/>
        </w:rPr>
        <w:t xml:space="preserve">: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роль трудовой деятельности в жизни человека;</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влияние технологической деятельности человека на окружающую среду и здоровье;</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область применения и назначение различных машин, технических устройств и инструментов;</w:t>
      </w:r>
    </w:p>
    <w:p w:rsidR="00081EDB" w:rsidRPr="00CF71B1" w:rsidRDefault="00081EDB" w:rsidP="00081EDB">
      <w:pPr>
        <w:spacing w:after="0" w:line="240" w:lineRule="auto"/>
        <w:ind w:firstLine="567"/>
        <w:jc w:val="both"/>
        <w:rPr>
          <w:rFonts w:ascii="Times New Roman" w:eastAsia="Times New Roman" w:hAnsi="Times New Roman" w:cs="Times New Roman"/>
          <w:b/>
          <w:sz w:val="24"/>
          <w:szCs w:val="24"/>
        </w:rPr>
      </w:pPr>
      <w:r w:rsidRPr="00CF71B1">
        <w:rPr>
          <w:rFonts w:ascii="Times New Roman" w:eastAsia="Times New Roman" w:hAnsi="Times New Roman" w:cs="Times New Roman"/>
          <w:b/>
          <w:sz w:val="24"/>
          <w:szCs w:val="24"/>
        </w:rPr>
        <w:t>уметь</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сравнивать и выделять особенности содержания различных профессий;</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организацию и планирование собственной трудовой деятельности, осуществлять контроль за ее ходом и оценивать ее результаты;</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моделировать несложные объекты из деталей конструктора и различных материалов по собственному замыслу;</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соотносить на основе сравнения свойства материалов и области их применения;</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получать необходимую информацию об объекте деятельности, используя рисунки, схемы эскизы;</w:t>
      </w:r>
    </w:p>
    <w:p w:rsidR="00081EDB" w:rsidRPr="00CF71B1" w:rsidRDefault="00081EDB" w:rsidP="00081EDB">
      <w:pPr>
        <w:spacing w:after="0" w:line="240" w:lineRule="auto"/>
        <w:ind w:left="567"/>
        <w:jc w:val="both"/>
        <w:rPr>
          <w:rFonts w:ascii="Times New Roman" w:eastAsia="Times New Roman" w:hAnsi="Times New Roman" w:cs="Times New Roman"/>
          <w:b/>
          <w:bCs/>
          <w:sz w:val="24"/>
          <w:szCs w:val="24"/>
        </w:rPr>
      </w:pPr>
      <w:r w:rsidRPr="00CF71B1">
        <w:rPr>
          <w:rFonts w:ascii="Times New Roman" w:eastAsia="Times New Roman" w:hAnsi="Times New Roman" w:cs="Times New Roman"/>
          <w:b/>
          <w:bCs/>
          <w:sz w:val="24"/>
          <w:szCs w:val="24"/>
        </w:rPr>
        <w:t>использовать приобретенные знания и умения в практической деятельности и повседневной жизни:</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соблюдать последовательность технологических операций при изготовлении и сборке изделия;</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поиск информации для решения технологических задач;</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изготавливать изделия из доступных материалов по образцу, эскизу, рисунку, сборной схеме;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осуществлять декоративное оформление и отделку изделий;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 xml:space="preserve">осуществлять мелкий ремонт одежды и предметов быта; </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соблюдать правила личной гигиены и безопасные приемы работы с материалами, инструментами, электроприборами;</w:t>
      </w:r>
    </w:p>
    <w:p w:rsidR="00081EDB" w:rsidRPr="00CF71B1" w:rsidRDefault="00081EDB" w:rsidP="00081EDB">
      <w:pPr>
        <w:numPr>
          <w:ilvl w:val="0"/>
          <w:numId w:val="53"/>
        </w:numPr>
        <w:spacing w:after="0" w:line="240" w:lineRule="auto"/>
        <w:jc w:val="both"/>
        <w:rPr>
          <w:rFonts w:ascii="Times New Roman" w:eastAsia="Times New Roman" w:hAnsi="Times New Roman" w:cs="Times New Roman"/>
          <w:color w:val="000000"/>
          <w:sz w:val="24"/>
          <w:szCs w:val="24"/>
        </w:rPr>
      </w:pPr>
      <w:r w:rsidRPr="00CF71B1">
        <w:rPr>
          <w:rFonts w:ascii="Times New Roman" w:eastAsia="Times New Roman" w:hAnsi="Times New Roman" w:cs="Times New Roman"/>
          <w:color w:val="000000"/>
          <w:sz w:val="24"/>
          <w:szCs w:val="24"/>
        </w:rPr>
        <w:t>осуществлять сотрудничество в трудовом процессе.</w:t>
      </w:r>
    </w:p>
    <w:p w:rsidR="00081EDB" w:rsidRPr="00CF71B1" w:rsidRDefault="00081EDB" w:rsidP="00950F68">
      <w:pPr>
        <w:spacing w:after="0"/>
        <w:jc w:val="both"/>
        <w:rPr>
          <w:rFonts w:ascii="Times New Roman" w:hAnsi="Times New Roman" w:cs="Times New Roman"/>
          <w:sz w:val="24"/>
          <w:szCs w:val="24"/>
        </w:rPr>
      </w:pPr>
    </w:p>
    <w:p w:rsidR="00A943FA" w:rsidRPr="00CF71B1" w:rsidRDefault="00A943FA" w:rsidP="00081EDB">
      <w:pPr>
        <w:spacing w:after="0" w:line="240" w:lineRule="auto"/>
        <w:jc w:val="center"/>
        <w:rPr>
          <w:rFonts w:ascii="Times New Roman" w:eastAsia="Times New Roman" w:hAnsi="Times New Roman" w:cs="Times New Roman"/>
          <w:b/>
          <w:i/>
          <w:sz w:val="24"/>
          <w:szCs w:val="24"/>
        </w:rPr>
      </w:pPr>
      <w:r w:rsidRPr="00CF71B1">
        <w:rPr>
          <w:rFonts w:ascii="Times New Roman" w:eastAsia="Times New Roman" w:hAnsi="Times New Roman" w:cs="Times New Roman"/>
          <w:b/>
          <w:i/>
          <w:sz w:val="24"/>
          <w:szCs w:val="24"/>
        </w:rPr>
        <w:t>Материально-техническое обеспечение</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1.Список </w:t>
      </w:r>
      <w:r w:rsidRPr="00CF71B1">
        <w:rPr>
          <w:rFonts w:ascii="Times New Roman" w:eastAsia="Times New Roman" w:hAnsi="Times New Roman" w:cs="Times New Roman"/>
          <w:b/>
          <w:sz w:val="24"/>
          <w:szCs w:val="24"/>
        </w:rPr>
        <w:t>литературы.</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 xml:space="preserve">1. </w:t>
      </w:r>
      <w:r w:rsidRPr="00CF71B1">
        <w:rPr>
          <w:rFonts w:ascii="Times New Roman" w:eastAsia="Times New Roman" w:hAnsi="Times New Roman" w:cs="Times New Roman"/>
          <w:bCs/>
          <w:i/>
          <w:iCs/>
          <w:sz w:val="24"/>
          <w:szCs w:val="24"/>
        </w:rPr>
        <w:t xml:space="preserve">Проектные </w:t>
      </w:r>
      <w:r w:rsidRPr="00CF71B1">
        <w:rPr>
          <w:rFonts w:ascii="Times New Roman" w:eastAsia="Times New Roman" w:hAnsi="Times New Roman" w:cs="Times New Roman"/>
          <w:sz w:val="24"/>
          <w:szCs w:val="24"/>
        </w:rPr>
        <w:t xml:space="preserve">задачи </w:t>
      </w:r>
      <w:r w:rsidRPr="00CF71B1">
        <w:rPr>
          <w:rFonts w:ascii="Times New Roman" w:eastAsia="Times New Roman" w:hAnsi="Times New Roman" w:cs="Times New Roman"/>
          <w:bCs/>
          <w:sz w:val="24"/>
          <w:szCs w:val="24"/>
        </w:rPr>
        <w:t xml:space="preserve">в начальной школе: пособие для </w:t>
      </w:r>
      <w:r w:rsidRPr="00CF71B1">
        <w:rPr>
          <w:rFonts w:ascii="Times New Roman" w:eastAsia="Times New Roman" w:hAnsi="Times New Roman" w:cs="Times New Roman"/>
          <w:sz w:val="24"/>
          <w:szCs w:val="24"/>
        </w:rPr>
        <w:t xml:space="preserve">учителя </w:t>
      </w:r>
      <w:r w:rsidRPr="00CF71B1">
        <w:rPr>
          <w:rFonts w:ascii="Times New Roman" w:eastAsia="Times New Roman" w:hAnsi="Times New Roman" w:cs="Times New Roman"/>
          <w:bCs/>
          <w:i/>
          <w:iCs/>
          <w:sz w:val="24"/>
          <w:szCs w:val="24"/>
        </w:rPr>
        <w:t xml:space="preserve">/ </w:t>
      </w:r>
      <w:r w:rsidRPr="00CF71B1">
        <w:rPr>
          <w:rFonts w:ascii="Times New Roman" w:eastAsia="Times New Roman" w:hAnsi="Times New Roman" w:cs="Times New Roman"/>
          <w:bCs/>
          <w:sz w:val="24"/>
          <w:szCs w:val="24"/>
        </w:rPr>
        <w:t xml:space="preserve">А. Б. Воронцов [и др.]; под ред. А. Б. Воронцова.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 xml:space="preserve">2-е </w:t>
      </w:r>
      <w:r w:rsidRPr="00CF71B1">
        <w:rPr>
          <w:rFonts w:ascii="Times New Roman" w:eastAsia="Times New Roman" w:hAnsi="Times New Roman" w:cs="Times New Roman"/>
          <w:sz w:val="24"/>
          <w:szCs w:val="24"/>
        </w:rPr>
        <w:t xml:space="preserve">изд. — </w:t>
      </w:r>
      <w:r w:rsidRPr="00CF71B1">
        <w:rPr>
          <w:rFonts w:ascii="Times New Roman" w:eastAsia="Times New Roman" w:hAnsi="Times New Roman" w:cs="Times New Roman"/>
          <w:bCs/>
          <w:sz w:val="24"/>
          <w:szCs w:val="24"/>
        </w:rPr>
        <w:t>М.</w:t>
      </w:r>
      <w:r w:rsidRPr="00CF71B1">
        <w:rPr>
          <w:rFonts w:ascii="Times New Roman" w:eastAsia="Times New Roman" w:hAnsi="Times New Roman" w:cs="Times New Roman"/>
          <w:sz w:val="24"/>
          <w:szCs w:val="24"/>
        </w:rPr>
        <w:t xml:space="preserve">: Просвещение, 2010.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2. </w:t>
      </w:r>
      <w:r w:rsidRPr="00CF71B1">
        <w:rPr>
          <w:rFonts w:ascii="Times New Roman" w:eastAsia="Times New Roman" w:hAnsi="Times New Roman" w:cs="Times New Roman"/>
          <w:i/>
          <w:iCs/>
          <w:sz w:val="24"/>
          <w:szCs w:val="24"/>
        </w:rPr>
        <w:t xml:space="preserve">Роговцева, Н.И. </w:t>
      </w:r>
      <w:r w:rsidRPr="00CF71B1">
        <w:rPr>
          <w:rFonts w:ascii="Times New Roman" w:eastAsia="Times New Roman" w:hAnsi="Times New Roman" w:cs="Times New Roman"/>
          <w:iCs/>
          <w:sz w:val="24"/>
          <w:szCs w:val="24"/>
        </w:rPr>
        <w:t>Технология. 2 класс. Учебник с приложением на электронном носителе /</w:t>
      </w:r>
      <w:r w:rsidRPr="00CF71B1">
        <w:rPr>
          <w:rFonts w:ascii="Times New Roman" w:eastAsia="Calibri" w:hAnsi="Times New Roman" w:cs="Times New Roman"/>
          <w:sz w:val="24"/>
          <w:szCs w:val="24"/>
        </w:rPr>
        <w:t xml:space="preserve">Н.И. </w:t>
      </w:r>
      <w:r w:rsidRPr="00CF71B1">
        <w:rPr>
          <w:rFonts w:ascii="Times New Roman" w:eastAsia="Times New Roman" w:hAnsi="Times New Roman" w:cs="Times New Roman"/>
          <w:iCs/>
          <w:sz w:val="24"/>
          <w:szCs w:val="24"/>
        </w:rPr>
        <w:t xml:space="preserve">Роговцева , Н.В. Богданова, И.П. Фрейтаг. </w:t>
      </w:r>
      <w:r w:rsidRPr="00CF71B1">
        <w:rPr>
          <w:rFonts w:ascii="Times New Roman" w:eastAsia="Times New Roman" w:hAnsi="Times New Roman" w:cs="Times New Roman"/>
          <w:sz w:val="24"/>
          <w:szCs w:val="24"/>
        </w:rPr>
        <w:t xml:space="preserve">- М.: Просвещение, 2012.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r w:rsidRPr="00CF71B1">
        <w:rPr>
          <w:rFonts w:ascii="Times New Roman" w:eastAsia="Times New Roman" w:hAnsi="Times New Roman" w:cs="Times New Roman"/>
          <w:i/>
          <w:iCs/>
          <w:sz w:val="24"/>
          <w:szCs w:val="24"/>
        </w:rPr>
        <w:t xml:space="preserve">Роговцева, Н. И. </w:t>
      </w:r>
      <w:r w:rsidRPr="00CF71B1">
        <w:rPr>
          <w:rFonts w:ascii="Times New Roman" w:eastAsia="Times New Roman" w:hAnsi="Times New Roman" w:cs="Times New Roman"/>
          <w:sz w:val="24"/>
          <w:szCs w:val="24"/>
        </w:rPr>
        <w:t>Технология. 2 класс. Рабочая тетрадь /Н.И. Роговцева , Н.В. Богданова, И.П. Фрейтаг. - М.: Просвещение, 2012.</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5.100 оригами/Долженко Г.И.-Ярославль: Академия Холдинг, 2004.</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6.Природные дары для поделок и игры/ Нагибина М.И.-Ярославль: Академия развития, 1998.</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t>7.100 поделок из ненужных вещей/ Цамуталина Е.Е.-Ярославль: Академия развития, 2000.</w:t>
      </w:r>
    </w:p>
    <w:p w:rsidR="00A943FA" w:rsidRPr="00CF71B1" w:rsidRDefault="00A943FA" w:rsidP="00A943FA">
      <w:pPr>
        <w:shd w:val="clear" w:color="auto" w:fill="FFFFFF"/>
        <w:spacing w:after="0" w:line="240" w:lineRule="auto"/>
        <w:jc w:val="both"/>
        <w:rPr>
          <w:rFonts w:ascii="Times New Roman" w:hAnsi="Times New Roman" w:cs="Times New Roman"/>
          <w:sz w:val="24"/>
          <w:szCs w:val="24"/>
        </w:rPr>
      </w:pPr>
      <w:r w:rsidRPr="00CF71B1">
        <w:rPr>
          <w:rFonts w:ascii="Times New Roman" w:hAnsi="Times New Roman" w:cs="Times New Roman"/>
          <w:sz w:val="24"/>
          <w:szCs w:val="24"/>
        </w:rPr>
        <w:lastRenderedPageBreak/>
        <w:t>8.Приложение к журналу Начальная школа. Ребёнок и творчество. Рекомендации учителям и родителям.-М: Начальная школа.</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8.Т.Н.Максимова.Поурочные разработки по технологии:1 класс.-М.:ВАКО, 2012.</w:t>
      </w:r>
    </w:p>
    <w:p w:rsidR="00A943FA" w:rsidRPr="00CF71B1" w:rsidRDefault="00A943FA" w:rsidP="00A943FA">
      <w:pPr>
        <w:spacing w:after="0" w:line="240" w:lineRule="auto"/>
        <w:ind w:firstLine="567"/>
        <w:jc w:val="both"/>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2. Интернет-ресурсы.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1.</w:t>
      </w:r>
      <w:r w:rsidRPr="00CF71B1">
        <w:rPr>
          <w:rFonts w:ascii="Times New Roman" w:eastAsia="Times New Roman" w:hAnsi="Times New Roman" w:cs="Times New Roman"/>
          <w:sz w:val="24"/>
          <w:szCs w:val="24"/>
        </w:rPr>
        <w:t xml:space="preserve">Единая </w:t>
      </w:r>
      <w:r w:rsidRPr="00CF71B1">
        <w:rPr>
          <w:rFonts w:ascii="Times New Roman" w:eastAsia="Times New Roman" w:hAnsi="Times New Roman" w:cs="Times New Roman"/>
          <w:bCs/>
          <w:sz w:val="24"/>
          <w:szCs w:val="24"/>
        </w:rPr>
        <w:t xml:space="preserve">коллекция </w:t>
      </w:r>
      <w:r w:rsidRPr="00CF71B1">
        <w:rPr>
          <w:rFonts w:ascii="Times New Roman" w:eastAsia="Times New Roman" w:hAnsi="Times New Roman" w:cs="Times New Roman"/>
          <w:sz w:val="24"/>
          <w:szCs w:val="24"/>
        </w:rPr>
        <w:t xml:space="preserve">Цифровых Образовательных </w:t>
      </w:r>
      <w:r w:rsidRPr="00CF71B1">
        <w:rPr>
          <w:rFonts w:ascii="Times New Roman" w:eastAsia="Times New Roman" w:hAnsi="Times New Roman" w:cs="Times New Roman"/>
          <w:bCs/>
          <w:sz w:val="24"/>
          <w:szCs w:val="24"/>
        </w:rPr>
        <w:t xml:space="preserve">Ресурсов.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Режим доступа:</w:t>
      </w:r>
      <w:r w:rsidRPr="00CF71B1">
        <w:rPr>
          <w:rFonts w:ascii="Times New Roman" w:eastAsia="Times New Roman" w:hAnsi="Times New Roman" w:cs="Times New Roman"/>
          <w:bCs/>
          <w:sz w:val="24"/>
          <w:szCs w:val="24"/>
          <w:lang w:val="en-US"/>
        </w:rPr>
        <w:t>h</w:t>
      </w:r>
      <w:r w:rsidRPr="00CF71B1">
        <w:rPr>
          <w:rFonts w:ascii="Times New Roman" w:eastAsia="Times New Roman" w:hAnsi="Times New Roman" w:cs="Times New Roman"/>
          <w:sz w:val="24"/>
          <w:szCs w:val="24"/>
          <w:lang w:val="en-US"/>
        </w:rPr>
        <w:t>ttp</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schoolcollection</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edu</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ru</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2. Презентации</w:t>
      </w:r>
      <w:r w:rsidRPr="00CF71B1">
        <w:rPr>
          <w:rFonts w:ascii="Times New Roman" w:eastAsia="Times New Roman" w:hAnsi="Times New Roman" w:cs="Times New Roman"/>
          <w:sz w:val="24"/>
          <w:szCs w:val="24"/>
        </w:rPr>
        <w:t xml:space="preserve">уроков «Начальная школа». — </w:t>
      </w:r>
      <w:r w:rsidRPr="00CF71B1">
        <w:rPr>
          <w:rFonts w:ascii="Times New Roman" w:eastAsia="Times New Roman" w:hAnsi="Times New Roman" w:cs="Times New Roman"/>
          <w:bCs/>
          <w:sz w:val="24"/>
          <w:szCs w:val="24"/>
        </w:rPr>
        <w:t>Режим</w:t>
      </w:r>
      <w:r w:rsidRPr="00CF71B1">
        <w:rPr>
          <w:rFonts w:ascii="Times New Roman" w:eastAsia="Times New Roman" w:hAnsi="Times New Roman" w:cs="Times New Roman"/>
          <w:sz w:val="24"/>
          <w:szCs w:val="24"/>
        </w:rPr>
        <w:t xml:space="preserve">доступа: </w:t>
      </w:r>
      <w:r w:rsidRPr="00CF71B1">
        <w:rPr>
          <w:rFonts w:ascii="Times New Roman" w:eastAsia="Times New Roman" w:hAnsi="Times New Roman" w:cs="Times New Roman"/>
          <w:bCs/>
          <w:sz w:val="24"/>
          <w:szCs w:val="24"/>
          <w:lang w:val="en-US"/>
        </w:rPr>
        <w:t>h</w:t>
      </w:r>
      <w:r w:rsidRPr="00CF71B1">
        <w:rPr>
          <w:rFonts w:ascii="Times New Roman" w:eastAsia="Times New Roman" w:hAnsi="Times New Roman" w:cs="Times New Roman"/>
          <w:sz w:val="24"/>
          <w:szCs w:val="24"/>
          <w:lang w:val="en-US"/>
        </w:rPr>
        <w:t>ttp</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nachalka</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info</w:t>
      </w:r>
      <w:r w:rsidRPr="00CF71B1">
        <w:rPr>
          <w:rFonts w:ascii="Times New Roman" w:eastAsia="Times New Roman" w:hAnsi="Times New Roman" w:cs="Times New Roman"/>
          <w:sz w:val="24"/>
          <w:szCs w:val="24"/>
        </w:rPr>
        <w:t>/а</w:t>
      </w:r>
      <w:r w:rsidRPr="00CF71B1">
        <w:rPr>
          <w:rFonts w:ascii="Times New Roman" w:eastAsia="Times New Roman" w:hAnsi="Times New Roman" w:cs="Times New Roman"/>
          <w:sz w:val="24"/>
          <w:szCs w:val="24"/>
          <w:lang w:val="en-US"/>
        </w:rPr>
        <w:t>bout</w:t>
      </w:r>
      <w:r w:rsidRPr="00CF71B1">
        <w:rPr>
          <w:rFonts w:ascii="Times New Roman" w:eastAsia="Times New Roman" w:hAnsi="Times New Roman" w:cs="Times New Roman"/>
          <w:sz w:val="24"/>
          <w:szCs w:val="24"/>
        </w:rPr>
        <w:t xml:space="preserve">/193 </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sz w:val="24"/>
          <w:szCs w:val="24"/>
        </w:rPr>
        <w:t xml:space="preserve">3.Я иду на </w:t>
      </w:r>
      <w:r w:rsidRPr="00CF71B1">
        <w:rPr>
          <w:rFonts w:ascii="Times New Roman" w:eastAsia="Times New Roman" w:hAnsi="Times New Roman" w:cs="Times New Roman"/>
          <w:sz w:val="24"/>
          <w:szCs w:val="24"/>
        </w:rPr>
        <w:t xml:space="preserve">урок </w:t>
      </w:r>
      <w:r w:rsidRPr="00CF71B1">
        <w:rPr>
          <w:rFonts w:ascii="Times New Roman" w:eastAsia="Times New Roman" w:hAnsi="Times New Roman" w:cs="Times New Roman"/>
          <w:bCs/>
          <w:sz w:val="24"/>
          <w:szCs w:val="24"/>
        </w:rPr>
        <w:t xml:space="preserve">начальной </w:t>
      </w:r>
      <w:r w:rsidRPr="00CF71B1">
        <w:rPr>
          <w:rFonts w:ascii="Times New Roman" w:eastAsia="Times New Roman" w:hAnsi="Times New Roman" w:cs="Times New Roman"/>
          <w:sz w:val="24"/>
          <w:szCs w:val="24"/>
        </w:rPr>
        <w:t xml:space="preserve">школы (материалы к уроку). — Режим доступа: </w:t>
      </w:r>
      <w:r w:rsidRPr="00CF71B1">
        <w:rPr>
          <w:rFonts w:ascii="Times New Roman" w:eastAsia="Times New Roman" w:hAnsi="Times New Roman" w:cs="Times New Roman"/>
          <w:sz w:val="24"/>
          <w:szCs w:val="24"/>
          <w:lang w:val="en-US"/>
        </w:rPr>
        <w:t>www</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sz w:val="24"/>
          <w:szCs w:val="24"/>
          <w:lang w:val="en-US"/>
        </w:rPr>
        <w:t>festival</w:t>
      </w:r>
      <w:r w:rsidRPr="00CF71B1">
        <w:rPr>
          <w:rFonts w:ascii="Times New Roman" w:eastAsia="Times New Roman" w:hAnsi="Times New Roman" w:cs="Times New Roman"/>
          <w:sz w:val="24"/>
          <w:szCs w:val="24"/>
        </w:rPr>
        <w:t>.1</w:t>
      </w:r>
      <w:r w:rsidRPr="00CF71B1">
        <w:rPr>
          <w:rFonts w:ascii="Times New Roman" w:eastAsia="Times New Roman" w:hAnsi="Times New Roman" w:cs="Times New Roman"/>
          <w:sz w:val="24"/>
          <w:szCs w:val="24"/>
          <w:lang w:val="en-US"/>
        </w:rPr>
        <w:t>september</w:t>
      </w:r>
      <w:r w:rsidRPr="00CF71B1">
        <w:rPr>
          <w:rFonts w:ascii="Times New Roman" w:eastAsia="Times New Roman" w:hAnsi="Times New Roman" w:cs="Times New Roman"/>
          <w:bCs/>
          <w:sz w:val="24"/>
          <w:szCs w:val="24"/>
        </w:rPr>
        <w:t>.г</w:t>
      </w:r>
      <w:r w:rsidRPr="00CF71B1">
        <w:rPr>
          <w:rFonts w:ascii="Times New Roman" w:eastAsia="Times New Roman" w:hAnsi="Times New Roman" w:cs="Times New Roman"/>
          <w:bCs/>
          <w:sz w:val="24"/>
          <w:szCs w:val="24"/>
          <w:lang w:val="en-US"/>
        </w:rPr>
        <w:t>u</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iCs/>
          <w:sz w:val="24"/>
          <w:szCs w:val="24"/>
        </w:rPr>
        <w:t>4.</w:t>
      </w:r>
      <w:r w:rsidRPr="00CF71B1">
        <w:rPr>
          <w:rFonts w:ascii="Times New Roman" w:eastAsia="Times New Roman" w:hAnsi="Times New Roman" w:cs="Times New Roman"/>
          <w:sz w:val="24"/>
          <w:szCs w:val="24"/>
        </w:rPr>
        <w:t xml:space="preserve">Учебные материалы и словари </w:t>
      </w:r>
      <w:r w:rsidRPr="00CF71B1">
        <w:rPr>
          <w:rFonts w:ascii="Times New Roman" w:eastAsia="Times New Roman" w:hAnsi="Times New Roman" w:cs="Times New Roman"/>
          <w:bCs/>
          <w:sz w:val="24"/>
          <w:szCs w:val="24"/>
        </w:rPr>
        <w:t xml:space="preserve">на сайте «Кирилл и </w:t>
      </w:r>
      <w:r w:rsidRPr="00CF71B1">
        <w:rPr>
          <w:rFonts w:ascii="Times New Roman" w:eastAsia="Times New Roman" w:hAnsi="Times New Roman" w:cs="Times New Roman"/>
          <w:sz w:val="24"/>
          <w:szCs w:val="24"/>
        </w:rPr>
        <w:t xml:space="preserve">Мефодий». — Режим доступа: </w:t>
      </w:r>
      <w:r w:rsidRPr="00CF71B1">
        <w:rPr>
          <w:rFonts w:ascii="Times New Roman" w:eastAsia="Times New Roman" w:hAnsi="Times New Roman" w:cs="Times New Roman"/>
          <w:bCs/>
          <w:sz w:val="24"/>
          <w:szCs w:val="24"/>
          <w:lang w:val="en-US"/>
        </w:rPr>
        <w:t>www</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km</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ru</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education</w:t>
      </w:r>
    </w:p>
    <w:p w:rsidR="00A943FA" w:rsidRPr="00CF71B1" w:rsidRDefault="00A943FA" w:rsidP="00A943FA">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bCs/>
          <w:iCs/>
          <w:sz w:val="24"/>
          <w:szCs w:val="24"/>
        </w:rPr>
        <w:t>5.</w:t>
      </w:r>
      <w:r w:rsidRPr="00CF71B1">
        <w:rPr>
          <w:rFonts w:ascii="Times New Roman" w:eastAsia="Times New Roman" w:hAnsi="Times New Roman" w:cs="Times New Roman"/>
          <w:sz w:val="24"/>
          <w:szCs w:val="24"/>
        </w:rPr>
        <w:t xml:space="preserve">Поурочные планы: методическая </w:t>
      </w:r>
      <w:r w:rsidRPr="00CF71B1">
        <w:rPr>
          <w:rFonts w:ascii="Times New Roman" w:eastAsia="Times New Roman" w:hAnsi="Times New Roman" w:cs="Times New Roman"/>
          <w:bCs/>
          <w:sz w:val="24"/>
          <w:szCs w:val="24"/>
        </w:rPr>
        <w:t xml:space="preserve">копилка, информационные </w:t>
      </w:r>
      <w:r w:rsidRPr="00CF71B1">
        <w:rPr>
          <w:rFonts w:ascii="Times New Roman" w:eastAsia="Times New Roman" w:hAnsi="Times New Roman" w:cs="Times New Roman"/>
          <w:sz w:val="24"/>
          <w:szCs w:val="24"/>
        </w:rPr>
        <w:t xml:space="preserve">технологии в школе. — Режим </w:t>
      </w:r>
      <w:r w:rsidRPr="00CF71B1">
        <w:rPr>
          <w:rFonts w:ascii="Times New Roman" w:eastAsia="Times New Roman" w:hAnsi="Times New Roman" w:cs="Times New Roman"/>
          <w:bCs/>
          <w:sz w:val="24"/>
          <w:szCs w:val="24"/>
        </w:rPr>
        <w:t>доступа:</w:t>
      </w:r>
      <w:r w:rsidRPr="00CF71B1">
        <w:rPr>
          <w:rFonts w:ascii="Times New Roman" w:eastAsia="Times New Roman" w:hAnsi="Times New Roman" w:cs="Times New Roman"/>
          <w:sz w:val="24"/>
          <w:szCs w:val="24"/>
          <w:lang w:val="en-US"/>
        </w:rPr>
        <w:t>www</w:t>
      </w:r>
      <w:r w:rsidRPr="00CF71B1">
        <w:rPr>
          <w:rFonts w:ascii="Times New Roman" w:eastAsia="Times New Roman" w:hAnsi="Times New Roman" w:cs="Times New Roman"/>
          <w:sz w:val="24"/>
          <w:szCs w:val="24"/>
        </w:rPr>
        <w:t>.</w:t>
      </w:r>
      <w:r w:rsidRPr="00CF71B1">
        <w:rPr>
          <w:rFonts w:ascii="Times New Roman" w:eastAsia="Times New Roman" w:hAnsi="Times New Roman" w:cs="Times New Roman"/>
          <w:sz w:val="24"/>
          <w:szCs w:val="24"/>
          <w:lang w:val="en-US"/>
        </w:rPr>
        <w:t>uroki</w:t>
      </w:r>
      <w:r w:rsidRPr="00CF71B1">
        <w:rPr>
          <w:rFonts w:ascii="Times New Roman" w:eastAsia="Times New Roman" w:hAnsi="Times New Roman" w:cs="Times New Roman"/>
          <w:sz w:val="24"/>
          <w:szCs w:val="24"/>
        </w:rPr>
        <w:t>.г</w:t>
      </w:r>
      <w:r w:rsidRPr="00CF71B1">
        <w:rPr>
          <w:rFonts w:ascii="Times New Roman" w:eastAsia="Times New Roman" w:hAnsi="Times New Roman" w:cs="Times New Roman"/>
          <w:sz w:val="24"/>
          <w:szCs w:val="24"/>
          <w:lang w:val="en-US"/>
        </w:rPr>
        <w:t>u</w:t>
      </w:r>
    </w:p>
    <w:p w:rsidR="00A943FA" w:rsidRPr="00CF71B1" w:rsidRDefault="00A943FA" w:rsidP="00081EDB">
      <w:pPr>
        <w:spacing w:after="0" w:line="240" w:lineRule="auto"/>
        <w:jc w:val="both"/>
        <w:rPr>
          <w:rFonts w:ascii="Times New Roman" w:eastAsia="Times New Roman" w:hAnsi="Times New Roman" w:cs="Times New Roman"/>
          <w:bCs/>
          <w:sz w:val="24"/>
          <w:szCs w:val="24"/>
        </w:rPr>
      </w:pPr>
      <w:r w:rsidRPr="00CF71B1">
        <w:rPr>
          <w:rFonts w:ascii="Times New Roman" w:eastAsia="Times New Roman" w:hAnsi="Times New Roman" w:cs="Times New Roman"/>
          <w:bCs/>
          <w:iCs/>
          <w:sz w:val="24"/>
          <w:szCs w:val="24"/>
        </w:rPr>
        <w:t>6.</w:t>
      </w:r>
      <w:r w:rsidRPr="00CF71B1">
        <w:rPr>
          <w:rFonts w:ascii="Times New Roman" w:eastAsia="Times New Roman" w:hAnsi="Times New Roman" w:cs="Times New Roman"/>
          <w:sz w:val="24"/>
          <w:szCs w:val="24"/>
        </w:rPr>
        <w:t xml:space="preserve">Официальный сайт УМК </w:t>
      </w:r>
      <w:r w:rsidRPr="00CF71B1">
        <w:rPr>
          <w:rFonts w:ascii="Times New Roman" w:eastAsia="Times New Roman" w:hAnsi="Times New Roman" w:cs="Times New Roman"/>
          <w:bCs/>
          <w:sz w:val="24"/>
          <w:szCs w:val="24"/>
        </w:rPr>
        <w:t xml:space="preserve">«Перспектива». </w:t>
      </w:r>
      <w:r w:rsidRPr="00CF71B1">
        <w:rPr>
          <w:rFonts w:ascii="Times New Roman" w:eastAsia="Times New Roman" w:hAnsi="Times New Roman" w:cs="Times New Roman"/>
          <w:sz w:val="24"/>
          <w:szCs w:val="24"/>
        </w:rPr>
        <w:t xml:space="preserve">— </w:t>
      </w:r>
      <w:r w:rsidRPr="00CF71B1">
        <w:rPr>
          <w:rFonts w:ascii="Times New Roman" w:eastAsia="Times New Roman" w:hAnsi="Times New Roman" w:cs="Times New Roman"/>
          <w:bCs/>
          <w:sz w:val="24"/>
          <w:szCs w:val="24"/>
        </w:rPr>
        <w:t>Режим доступа:</w:t>
      </w:r>
      <w:r w:rsidRPr="00CF71B1">
        <w:rPr>
          <w:rFonts w:ascii="Times New Roman" w:eastAsia="Times New Roman" w:hAnsi="Times New Roman" w:cs="Times New Roman"/>
          <w:bCs/>
          <w:sz w:val="24"/>
          <w:szCs w:val="24"/>
          <w:lang w:val="en-US"/>
        </w:rPr>
        <w:t>http</w:t>
      </w:r>
      <w:r w:rsidRPr="00CF71B1">
        <w:rPr>
          <w:rFonts w:ascii="Times New Roman" w:eastAsia="Times New Roman" w:hAnsi="Times New Roman" w:cs="Times New Roman"/>
          <w:bCs/>
          <w:sz w:val="24"/>
          <w:szCs w:val="24"/>
        </w:rPr>
        <w:t xml:space="preserve"> // </w:t>
      </w:r>
      <w:r w:rsidRPr="00CF71B1">
        <w:rPr>
          <w:rFonts w:ascii="Times New Roman" w:eastAsia="Times New Roman" w:hAnsi="Times New Roman" w:cs="Times New Roman"/>
          <w:bCs/>
          <w:sz w:val="24"/>
          <w:szCs w:val="24"/>
          <w:lang w:val="en-US"/>
        </w:rPr>
        <w:t>www</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prosv</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ru</w:t>
      </w:r>
      <w:r w:rsidRPr="00CF71B1">
        <w:rPr>
          <w:rFonts w:ascii="Times New Roman" w:eastAsia="Times New Roman" w:hAnsi="Times New Roman" w:cs="Times New Roman"/>
          <w:bCs/>
          <w:sz w:val="24"/>
          <w:szCs w:val="24"/>
        </w:rPr>
        <w:t xml:space="preserve"> / </w:t>
      </w:r>
      <w:r w:rsidRPr="00CF71B1">
        <w:rPr>
          <w:rFonts w:ascii="Times New Roman" w:eastAsia="Times New Roman" w:hAnsi="Times New Roman" w:cs="Times New Roman"/>
          <w:bCs/>
          <w:sz w:val="24"/>
          <w:szCs w:val="24"/>
          <w:lang w:val="en-US"/>
        </w:rPr>
        <w:t>umk</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perspektiva</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info</w:t>
      </w:r>
      <w:r w:rsidRPr="00CF71B1">
        <w:rPr>
          <w:rFonts w:ascii="Times New Roman" w:eastAsia="Times New Roman" w:hAnsi="Times New Roman" w:cs="Times New Roman"/>
          <w:bCs/>
          <w:sz w:val="24"/>
          <w:szCs w:val="24"/>
        </w:rPr>
        <w:t>.</w:t>
      </w:r>
      <w:r w:rsidRPr="00CF71B1">
        <w:rPr>
          <w:rFonts w:ascii="Times New Roman" w:eastAsia="Times New Roman" w:hAnsi="Times New Roman" w:cs="Times New Roman"/>
          <w:bCs/>
          <w:sz w:val="24"/>
          <w:szCs w:val="24"/>
          <w:lang w:val="en-US"/>
        </w:rPr>
        <w:t>aspx</w:t>
      </w:r>
      <w:r w:rsidRPr="00CF71B1">
        <w:rPr>
          <w:rFonts w:ascii="Times New Roman" w:eastAsia="Times New Roman" w:hAnsi="Times New Roman" w:cs="Times New Roman"/>
          <w:bCs/>
          <w:sz w:val="24"/>
          <w:szCs w:val="24"/>
        </w:rPr>
        <w:t xml:space="preserve">? </w:t>
      </w:r>
      <w:r w:rsidRPr="00CF71B1">
        <w:rPr>
          <w:rFonts w:ascii="Times New Roman" w:eastAsia="Times New Roman" w:hAnsi="Times New Roman" w:cs="Times New Roman"/>
          <w:bCs/>
          <w:sz w:val="24"/>
          <w:szCs w:val="24"/>
          <w:lang w:val="en-US"/>
        </w:rPr>
        <w:t>ob</w:t>
      </w:r>
      <w:r w:rsidRPr="00CF71B1">
        <w:rPr>
          <w:rFonts w:ascii="Times New Roman" w:eastAsia="Times New Roman" w:hAnsi="Times New Roman" w:cs="Times New Roman"/>
          <w:bCs/>
          <w:sz w:val="24"/>
          <w:szCs w:val="24"/>
        </w:rPr>
        <w:t>_</w:t>
      </w:r>
      <w:r w:rsidRPr="00CF71B1">
        <w:rPr>
          <w:rFonts w:ascii="Times New Roman" w:eastAsia="Times New Roman" w:hAnsi="Times New Roman" w:cs="Times New Roman"/>
          <w:bCs/>
          <w:sz w:val="24"/>
          <w:szCs w:val="24"/>
          <w:lang w:val="en-US"/>
        </w:rPr>
        <w:t>no</w:t>
      </w:r>
      <w:r w:rsidRPr="00CF71B1">
        <w:rPr>
          <w:rFonts w:ascii="Times New Roman" w:eastAsia="Times New Roman" w:hAnsi="Times New Roman" w:cs="Times New Roman"/>
          <w:bCs/>
          <w:sz w:val="24"/>
          <w:szCs w:val="24"/>
        </w:rPr>
        <w:t>=12371</w:t>
      </w:r>
    </w:p>
    <w:p w:rsidR="00A943FA" w:rsidRPr="00CF71B1" w:rsidRDefault="00A943FA" w:rsidP="00081EDB">
      <w:pPr>
        <w:spacing w:after="0" w:line="240" w:lineRule="auto"/>
        <w:ind w:firstLine="567"/>
        <w:rPr>
          <w:rFonts w:ascii="Times New Roman" w:eastAsia="Times New Roman" w:hAnsi="Times New Roman" w:cs="Times New Roman"/>
          <w:bCs/>
          <w:sz w:val="24"/>
          <w:szCs w:val="24"/>
        </w:rPr>
      </w:pPr>
      <w:r w:rsidRPr="00CF71B1">
        <w:rPr>
          <w:rFonts w:ascii="Times New Roman" w:eastAsia="Times New Roman" w:hAnsi="Times New Roman" w:cs="Times New Roman"/>
          <w:b/>
          <w:bCs/>
          <w:sz w:val="24"/>
          <w:szCs w:val="24"/>
        </w:rPr>
        <w:t>З.Информационно-коммуникативные средства.</w:t>
      </w:r>
      <w:r w:rsidRPr="00CF71B1">
        <w:rPr>
          <w:rFonts w:ascii="Times New Roman" w:eastAsia="Times New Roman" w:hAnsi="Times New Roman" w:cs="Times New Roman"/>
          <w:bCs/>
          <w:sz w:val="24"/>
          <w:szCs w:val="24"/>
        </w:rPr>
        <w:br/>
        <w:t xml:space="preserve">1. Коллекция </w:t>
      </w:r>
      <w:r w:rsidRPr="00CF71B1">
        <w:rPr>
          <w:rFonts w:ascii="Times New Roman" w:eastAsia="Times New Roman" w:hAnsi="Times New Roman" w:cs="Times New Roman"/>
          <w:sz w:val="24"/>
          <w:szCs w:val="24"/>
        </w:rPr>
        <w:t xml:space="preserve">мультимедийных </w:t>
      </w:r>
      <w:r w:rsidRPr="00CF71B1">
        <w:rPr>
          <w:rFonts w:ascii="Times New Roman" w:eastAsia="Times New Roman" w:hAnsi="Times New Roman" w:cs="Times New Roman"/>
          <w:bCs/>
          <w:sz w:val="24"/>
          <w:szCs w:val="24"/>
        </w:rPr>
        <w:t xml:space="preserve">уроков </w:t>
      </w:r>
      <w:r w:rsidRPr="00CF71B1">
        <w:rPr>
          <w:rFonts w:ascii="Times New Roman" w:eastAsia="Times New Roman" w:hAnsi="Times New Roman" w:cs="Times New Roman"/>
          <w:sz w:val="24"/>
          <w:szCs w:val="24"/>
        </w:rPr>
        <w:t xml:space="preserve">Кирилла </w:t>
      </w:r>
      <w:r w:rsidRPr="00CF71B1">
        <w:rPr>
          <w:rFonts w:ascii="Times New Roman" w:eastAsia="Times New Roman" w:hAnsi="Times New Roman" w:cs="Times New Roman"/>
          <w:bCs/>
          <w:sz w:val="24"/>
          <w:szCs w:val="24"/>
        </w:rPr>
        <w:t xml:space="preserve">и </w:t>
      </w:r>
      <w:r w:rsidRPr="00CF71B1">
        <w:rPr>
          <w:rFonts w:ascii="Times New Roman" w:eastAsia="Times New Roman" w:hAnsi="Times New Roman" w:cs="Times New Roman"/>
          <w:sz w:val="24"/>
          <w:szCs w:val="24"/>
        </w:rPr>
        <w:t>Мефодия «Технология</w:t>
      </w:r>
      <w:r w:rsidRPr="00CF71B1">
        <w:rPr>
          <w:rFonts w:ascii="Times New Roman" w:eastAsia="Times New Roman" w:hAnsi="Times New Roman" w:cs="Times New Roman"/>
          <w:bCs/>
          <w:sz w:val="24"/>
          <w:szCs w:val="24"/>
        </w:rPr>
        <w:t>. 1 класс» (С</w:t>
      </w:r>
      <w:r w:rsidRPr="00CF71B1">
        <w:rPr>
          <w:rFonts w:ascii="Times New Roman" w:eastAsia="Times New Roman" w:hAnsi="Times New Roman" w:cs="Times New Roman"/>
          <w:bCs/>
          <w:sz w:val="24"/>
          <w:szCs w:val="24"/>
          <w:lang w:val="en-US"/>
        </w:rPr>
        <w:t>D</w:t>
      </w:r>
      <w:r w:rsidRPr="00CF71B1">
        <w:rPr>
          <w:rFonts w:ascii="Times New Roman" w:eastAsia="Times New Roman" w:hAnsi="Times New Roman" w:cs="Times New Roman"/>
          <w:bCs/>
          <w:sz w:val="24"/>
          <w:szCs w:val="24"/>
        </w:rPr>
        <w:t xml:space="preserve">). </w:t>
      </w:r>
    </w:p>
    <w:p w:rsidR="00A943FA" w:rsidRPr="00CF71B1" w:rsidRDefault="00A943FA" w:rsidP="00A943FA">
      <w:pPr>
        <w:spacing w:after="0" w:line="240" w:lineRule="auto"/>
        <w:ind w:firstLine="567"/>
        <w:rPr>
          <w:rFonts w:ascii="Times New Roman" w:eastAsia="Times New Roman" w:hAnsi="Times New Roman" w:cs="Times New Roman"/>
          <w:bCs/>
          <w:sz w:val="24"/>
          <w:szCs w:val="24"/>
        </w:rPr>
      </w:pPr>
      <w:r w:rsidRPr="00CF71B1">
        <w:rPr>
          <w:rFonts w:ascii="Times New Roman" w:eastAsia="Times New Roman" w:hAnsi="Times New Roman" w:cs="Times New Roman"/>
          <w:b/>
          <w:bCs/>
          <w:sz w:val="24"/>
          <w:szCs w:val="24"/>
        </w:rPr>
        <w:t>4.Наглядные пособия.</w:t>
      </w:r>
    </w:p>
    <w:p w:rsidR="00A943FA" w:rsidRPr="00CF71B1" w:rsidRDefault="00A943FA" w:rsidP="00A943FA">
      <w:pPr>
        <w:spacing w:after="0" w:line="240" w:lineRule="auto"/>
        <w:rPr>
          <w:rFonts w:ascii="Times New Roman" w:eastAsia="Times New Roman" w:hAnsi="Times New Roman" w:cs="Times New Roman"/>
          <w:sz w:val="24"/>
          <w:szCs w:val="24"/>
        </w:rPr>
      </w:pPr>
      <w:r w:rsidRPr="00CF71B1">
        <w:rPr>
          <w:rFonts w:ascii="Times New Roman" w:eastAsia="Times New Roman" w:hAnsi="Times New Roman" w:cs="Times New Roman"/>
          <w:i/>
          <w:iCs/>
          <w:sz w:val="24"/>
          <w:szCs w:val="24"/>
        </w:rPr>
        <w:t xml:space="preserve">1. Таблицы </w:t>
      </w:r>
      <w:r w:rsidRPr="00CF71B1">
        <w:rPr>
          <w:rFonts w:ascii="Times New Roman" w:eastAsia="Times New Roman" w:hAnsi="Times New Roman" w:cs="Times New Roman"/>
          <w:iCs/>
          <w:sz w:val="24"/>
          <w:szCs w:val="24"/>
        </w:rPr>
        <w:t>по технологии.</w:t>
      </w:r>
    </w:p>
    <w:p w:rsidR="00A943FA" w:rsidRPr="00CF71B1" w:rsidRDefault="00A943FA" w:rsidP="00A943FA">
      <w:pPr>
        <w:spacing w:after="0" w:line="240" w:lineRule="auto"/>
        <w:rPr>
          <w:rFonts w:ascii="Times New Roman" w:eastAsia="Times New Roman" w:hAnsi="Times New Roman" w:cs="Times New Roman"/>
          <w:bCs/>
          <w:sz w:val="24"/>
          <w:szCs w:val="24"/>
        </w:rPr>
      </w:pPr>
      <w:r w:rsidRPr="00CF71B1">
        <w:rPr>
          <w:rFonts w:ascii="Times New Roman" w:eastAsia="Times New Roman" w:hAnsi="Times New Roman" w:cs="Times New Roman"/>
          <w:i/>
          <w:iCs/>
          <w:sz w:val="24"/>
          <w:szCs w:val="24"/>
        </w:rPr>
        <w:t>2. Иллюстрации</w:t>
      </w:r>
      <w:r w:rsidRPr="00CF71B1">
        <w:rPr>
          <w:rFonts w:ascii="Times New Roman" w:eastAsia="Times New Roman" w:hAnsi="Times New Roman" w:cs="Times New Roman"/>
          <w:sz w:val="24"/>
          <w:szCs w:val="24"/>
        </w:rPr>
        <w:t xml:space="preserve"> декоративно  - прикладного искусства народов России.</w:t>
      </w:r>
    </w:p>
    <w:p w:rsidR="00A943FA" w:rsidRPr="00CF71B1" w:rsidRDefault="00A943FA" w:rsidP="00A943FA">
      <w:pPr>
        <w:spacing w:after="0" w:line="240" w:lineRule="auto"/>
        <w:ind w:firstLine="567"/>
        <w:rPr>
          <w:rFonts w:ascii="Times New Roman" w:eastAsia="Times New Roman" w:hAnsi="Times New Roman" w:cs="Times New Roman"/>
          <w:b/>
          <w:bCs/>
          <w:sz w:val="24"/>
          <w:szCs w:val="24"/>
        </w:rPr>
      </w:pPr>
    </w:p>
    <w:p w:rsidR="00A943FA" w:rsidRPr="00CF71B1" w:rsidRDefault="00A943FA" w:rsidP="00A943FA">
      <w:pPr>
        <w:spacing w:after="0" w:line="240" w:lineRule="auto"/>
        <w:ind w:firstLine="567"/>
        <w:rPr>
          <w:rFonts w:ascii="Times New Roman" w:eastAsia="Times New Roman" w:hAnsi="Times New Roman" w:cs="Times New Roman"/>
          <w:sz w:val="24"/>
          <w:szCs w:val="24"/>
        </w:rPr>
      </w:pPr>
      <w:r w:rsidRPr="00CF71B1">
        <w:rPr>
          <w:rFonts w:ascii="Times New Roman" w:eastAsia="Times New Roman" w:hAnsi="Times New Roman" w:cs="Times New Roman"/>
          <w:b/>
          <w:bCs/>
          <w:sz w:val="24"/>
          <w:szCs w:val="24"/>
        </w:rPr>
        <w:t xml:space="preserve">5. </w:t>
      </w:r>
      <w:r w:rsidRPr="00CF71B1">
        <w:rPr>
          <w:rFonts w:ascii="Times New Roman" w:eastAsia="Times New Roman" w:hAnsi="Times New Roman" w:cs="Times New Roman"/>
          <w:b/>
          <w:sz w:val="24"/>
          <w:szCs w:val="24"/>
        </w:rPr>
        <w:t>Технические средства обучения.</w:t>
      </w:r>
      <w:r w:rsidRPr="00CF71B1">
        <w:rPr>
          <w:rFonts w:ascii="Times New Roman" w:eastAsia="Times New Roman" w:hAnsi="Times New Roman" w:cs="Times New Roman"/>
          <w:sz w:val="24"/>
          <w:szCs w:val="24"/>
        </w:rPr>
        <w:br/>
        <w:t xml:space="preserve">1. Компьютер. </w:t>
      </w:r>
    </w:p>
    <w:p w:rsidR="00950F68" w:rsidRDefault="00A943FA" w:rsidP="00081EDB">
      <w:pPr>
        <w:spacing w:after="0" w:line="240" w:lineRule="auto"/>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 Проекто</w:t>
      </w:r>
      <w:r w:rsidR="00081EDB" w:rsidRPr="00CF71B1">
        <w:rPr>
          <w:rFonts w:ascii="Times New Roman" w:eastAsia="Times New Roman" w:hAnsi="Times New Roman" w:cs="Times New Roman"/>
          <w:sz w:val="24"/>
          <w:szCs w:val="24"/>
        </w:rPr>
        <w:t>р</w:t>
      </w:r>
    </w:p>
    <w:p w:rsidR="00334C74" w:rsidRPr="00334C74" w:rsidRDefault="00334C74" w:rsidP="00334C74">
      <w:pPr>
        <w:spacing w:after="240" w:line="240" w:lineRule="auto"/>
        <w:ind w:left="720" w:firstLine="360"/>
        <w:contextualSpacing/>
        <w:rPr>
          <w:rFonts w:ascii="Times New Roman" w:eastAsiaTheme="minorHAnsi" w:hAnsi="Times New Roman" w:cs="Times New Roman"/>
          <w:b/>
          <w:sz w:val="24"/>
          <w:szCs w:val="24"/>
          <w:lang w:eastAsia="en-US"/>
        </w:rPr>
      </w:pPr>
      <w:r w:rsidRPr="00334C74">
        <w:rPr>
          <w:rFonts w:ascii="Times New Roman" w:eastAsiaTheme="minorHAnsi" w:hAnsi="Times New Roman" w:cs="Times New Roman"/>
          <w:b/>
          <w:sz w:val="24"/>
          <w:szCs w:val="24"/>
          <w:lang w:eastAsia="en-US"/>
        </w:rPr>
        <w:t xml:space="preserve">    Учебно -тематическое</w:t>
      </w:r>
      <w:r>
        <w:rPr>
          <w:rFonts w:ascii="Times New Roman" w:eastAsiaTheme="minorHAnsi" w:hAnsi="Times New Roman" w:cs="Times New Roman"/>
          <w:b/>
          <w:sz w:val="24"/>
          <w:szCs w:val="24"/>
          <w:lang w:eastAsia="en-US"/>
        </w:rPr>
        <w:t xml:space="preserve"> планирование по технологии</w:t>
      </w:r>
    </w:p>
    <w:p w:rsidR="00334C74" w:rsidRPr="00334C74" w:rsidRDefault="00334C74" w:rsidP="00334C74">
      <w:pPr>
        <w:spacing w:line="240" w:lineRule="auto"/>
        <w:jc w:val="both"/>
        <w:rPr>
          <w:rFonts w:ascii="Times New Roman" w:hAnsi="Times New Roman" w:cs="Times New Roman"/>
          <w:sz w:val="24"/>
          <w:szCs w:val="24"/>
        </w:rPr>
      </w:pPr>
      <w:r w:rsidRPr="00334C74">
        <w:rPr>
          <w:rFonts w:ascii="Times New Roman" w:hAnsi="Times New Roman" w:cs="Times New Roman"/>
          <w:sz w:val="24"/>
          <w:szCs w:val="24"/>
        </w:rPr>
        <w:t xml:space="preserve">Класс – 3 «а» </w:t>
      </w:r>
    </w:p>
    <w:p w:rsidR="00334C74" w:rsidRPr="00334C74" w:rsidRDefault="00334C74" w:rsidP="00334C74">
      <w:pPr>
        <w:spacing w:line="240" w:lineRule="auto"/>
        <w:jc w:val="both"/>
        <w:rPr>
          <w:rFonts w:ascii="Times New Roman" w:hAnsi="Times New Roman" w:cs="Times New Roman"/>
          <w:sz w:val="24"/>
          <w:szCs w:val="24"/>
        </w:rPr>
      </w:pPr>
      <w:r w:rsidRPr="00334C74">
        <w:rPr>
          <w:rFonts w:ascii="Times New Roman" w:hAnsi="Times New Roman" w:cs="Times New Roman"/>
          <w:sz w:val="24"/>
          <w:szCs w:val="24"/>
        </w:rPr>
        <w:t>Учитель – Павелина Лилия Николаевна</w:t>
      </w:r>
    </w:p>
    <w:p w:rsidR="00334C74" w:rsidRPr="00334C74" w:rsidRDefault="00334C74" w:rsidP="00334C74">
      <w:pPr>
        <w:spacing w:line="240" w:lineRule="auto"/>
        <w:jc w:val="both"/>
        <w:rPr>
          <w:rFonts w:ascii="Times New Roman" w:hAnsi="Times New Roman" w:cs="Times New Roman"/>
          <w:sz w:val="24"/>
          <w:szCs w:val="24"/>
        </w:rPr>
      </w:pPr>
      <w:r w:rsidRPr="00334C74">
        <w:rPr>
          <w:rFonts w:ascii="Times New Roman" w:hAnsi="Times New Roman" w:cs="Times New Roman"/>
          <w:sz w:val="24"/>
          <w:szCs w:val="24"/>
        </w:rPr>
        <w:t>Количество часов:</w:t>
      </w:r>
    </w:p>
    <w:p w:rsidR="00334C74" w:rsidRDefault="00334C74" w:rsidP="00334C74">
      <w:pPr>
        <w:spacing w:after="0" w:line="240" w:lineRule="auto"/>
        <w:rPr>
          <w:rFonts w:ascii="Times New Roman" w:eastAsia="Times New Roman" w:hAnsi="Times New Roman" w:cs="Times New Roman"/>
          <w:sz w:val="24"/>
          <w:szCs w:val="24"/>
        </w:rPr>
      </w:pPr>
      <w:r w:rsidRPr="00334C74">
        <w:rPr>
          <w:rFonts w:ascii="Times New Roman" w:hAnsi="Times New Roman" w:cs="Times New Roman"/>
          <w:sz w:val="24"/>
          <w:szCs w:val="24"/>
        </w:rPr>
        <w:t>Всего 34 час; в неделю 1 час</w:t>
      </w:r>
    </w:p>
    <w:p w:rsidR="00334C74" w:rsidRDefault="00334C74" w:rsidP="00081EDB">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6421"/>
        <w:gridCol w:w="2278"/>
      </w:tblGrid>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п/п</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Раздел</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Количество часов</w:t>
            </w:r>
          </w:p>
        </w:tc>
      </w:tr>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Здравствуй, дорогой друг!</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1 час</w:t>
            </w:r>
          </w:p>
        </w:tc>
      </w:tr>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 xml:space="preserve">Человек и земля </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21 час</w:t>
            </w:r>
          </w:p>
        </w:tc>
      </w:tr>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вода.</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 часа</w:t>
            </w:r>
          </w:p>
        </w:tc>
      </w:tr>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4.</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воздух.</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3 часа</w:t>
            </w:r>
          </w:p>
        </w:tc>
      </w:tr>
      <w:tr w:rsidR="00334C74" w:rsidRPr="00CF71B1" w:rsidTr="004C1DB2">
        <w:tc>
          <w:tcPr>
            <w:tcW w:w="894"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w:t>
            </w:r>
          </w:p>
        </w:tc>
        <w:tc>
          <w:tcPr>
            <w:tcW w:w="6763"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both"/>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Человек и информация.</w:t>
            </w:r>
          </w:p>
        </w:tc>
        <w:tc>
          <w:tcPr>
            <w:tcW w:w="2339" w:type="dxa"/>
            <w:tcBorders>
              <w:top w:val="single" w:sz="4" w:space="0" w:color="auto"/>
              <w:left w:val="single" w:sz="4" w:space="0" w:color="auto"/>
              <w:bottom w:val="single" w:sz="4" w:space="0" w:color="auto"/>
              <w:right w:val="single" w:sz="4" w:space="0" w:color="auto"/>
            </w:tcBorders>
            <w:shd w:val="clear" w:color="auto" w:fill="auto"/>
            <w:hideMark/>
          </w:tcPr>
          <w:p w:rsidR="00334C74" w:rsidRPr="00CF71B1" w:rsidRDefault="00334C74" w:rsidP="004C1DB2">
            <w:pPr>
              <w:spacing w:after="0" w:line="240" w:lineRule="auto"/>
              <w:jc w:val="center"/>
              <w:rPr>
                <w:rFonts w:ascii="Times New Roman" w:eastAsia="Times New Roman" w:hAnsi="Times New Roman" w:cs="Times New Roman"/>
                <w:sz w:val="24"/>
                <w:szCs w:val="24"/>
              </w:rPr>
            </w:pPr>
            <w:r w:rsidRPr="00CF71B1">
              <w:rPr>
                <w:rFonts w:ascii="Times New Roman" w:eastAsia="Times New Roman" w:hAnsi="Times New Roman" w:cs="Times New Roman"/>
                <w:sz w:val="24"/>
                <w:szCs w:val="24"/>
              </w:rPr>
              <w:t>5 часов</w:t>
            </w:r>
          </w:p>
        </w:tc>
      </w:tr>
    </w:tbl>
    <w:p w:rsidR="00334C74" w:rsidRPr="00334C74" w:rsidRDefault="00334C74" w:rsidP="00081EDB">
      <w:pPr>
        <w:spacing w:after="0" w:line="240" w:lineRule="auto"/>
        <w:contextualSpacing/>
        <w:rPr>
          <w:rFonts w:ascii="Times New Roman" w:hAnsi="Times New Roman" w:cs="Times New Roman"/>
          <w:b/>
          <w:sz w:val="24"/>
          <w:szCs w:val="24"/>
        </w:rPr>
        <w:sectPr w:rsidR="00334C74" w:rsidRPr="00334C74" w:rsidSect="00CF71B1">
          <w:footerReference w:type="default" r:id="rId10"/>
          <w:pgSz w:w="11906" w:h="16838"/>
          <w:pgMar w:top="1134" w:right="1134" w:bottom="1134" w:left="1418" w:header="0" w:footer="0" w:gutter="0"/>
          <w:cols w:space="708"/>
          <w:titlePg/>
          <w:docGrid w:linePitch="360"/>
        </w:sectPr>
      </w:pPr>
    </w:p>
    <w:p w:rsidR="00950F68" w:rsidRPr="00CF71B1" w:rsidRDefault="00081EDB" w:rsidP="00950F68">
      <w:pPr>
        <w:spacing w:after="0" w:line="240" w:lineRule="auto"/>
        <w:jc w:val="center"/>
        <w:rPr>
          <w:rFonts w:ascii="Times New Roman" w:hAnsi="Times New Roman" w:cs="Times New Roman"/>
          <w:b/>
          <w:sz w:val="24"/>
          <w:szCs w:val="24"/>
        </w:rPr>
      </w:pPr>
      <w:r w:rsidRPr="00CF71B1">
        <w:rPr>
          <w:rFonts w:ascii="Times New Roman" w:hAnsi="Times New Roman" w:cs="Times New Roman"/>
          <w:b/>
          <w:sz w:val="24"/>
          <w:szCs w:val="24"/>
        </w:rPr>
        <w:lastRenderedPageBreak/>
        <w:t>Календарно- т</w:t>
      </w:r>
      <w:r w:rsidR="00950F68" w:rsidRPr="00CF71B1">
        <w:rPr>
          <w:rFonts w:ascii="Times New Roman" w:hAnsi="Times New Roman" w:cs="Times New Roman"/>
          <w:b/>
          <w:sz w:val="24"/>
          <w:szCs w:val="24"/>
        </w:rPr>
        <w:t>ематическое планирование</w:t>
      </w:r>
    </w:p>
    <w:p w:rsidR="00950F68" w:rsidRPr="00CF71B1" w:rsidRDefault="00950F68" w:rsidP="00950F68">
      <w:pPr>
        <w:spacing w:after="0" w:line="240" w:lineRule="auto"/>
        <w:rPr>
          <w:rFonts w:ascii="Times New Roman" w:hAnsi="Times New Roman" w:cs="Times New Roman"/>
          <w:sz w:val="24"/>
          <w:szCs w:val="24"/>
        </w:rPr>
      </w:pPr>
    </w:p>
    <w:tbl>
      <w:tblPr>
        <w:tblStyle w:val="a7"/>
        <w:tblW w:w="20931" w:type="dxa"/>
        <w:tblInd w:w="250" w:type="dxa"/>
        <w:tblLayout w:type="fixed"/>
        <w:tblLook w:val="04A0" w:firstRow="1" w:lastRow="0" w:firstColumn="1" w:lastColumn="0" w:noHBand="0" w:noVBand="1"/>
      </w:tblPr>
      <w:tblGrid>
        <w:gridCol w:w="703"/>
        <w:gridCol w:w="108"/>
        <w:gridCol w:w="2443"/>
        <w:gridCol w:w="426"/>
        <w:gridCol w:w="458"/>
        <w:gridCol w:w="676"/>
        <w:gridCol w:w="6242"/>
        <w:gridCol w:w="1418"/>
        <w:gridCol w:w="690"/>
        <w:gridCol w:w="161"/>
        <w:gridCol w:w="141"/>
        <w:gridCol w:w="567"/>
        <w:gridCol w:w="6661"/>
        <w:gridCol w:w="237"/>
      </w:tblGrid>
      <w:tr w:rsidR="00C32334" w:rsidRPr="00CF71B1" w:rsidTr="007D6139">
        <w:trPr>
          <w:gridAfter w:val="2"/>
          <w:wAfter w:w="6898" w:type="dxa"/>
          <w:trHeight w:val="345"/>
        </w:trPr>
        <w:tc>
          <w:tcPr>
            <w:tcW w:w="811" w:type="dxa"/>
            <w:gridSpan w:val="2"/>
            <w:vMerge w:val="restart"/>
          </w:tcPr>
          <w:p w:rsidR="00C32334" w:rsidRPr="00CF71B1" w:rsidRDefault="00C32334" w:rsidP="00081EDB">
            <w:pPr>
              <w:jc w:val="center"/>
              <w:rPr>
                <w:b/>
                <w:sz w:val="24"/>
                <w:szCs w:val="24"/>
              </w:rPr>
            </w:pPr>
            <w:r w:rsidRPr="00CF71B1">
              <w:rPr>
                <w:b/>
                <w:sz w:val="24"/>
                <w:szCs w:val="24"/>
              </w:rPr>
              <w:t>№</w:t>
            </w:r>
          </w:p>
        </w:tc>
        <w:tc>
          <w:tcPr>
            <w:tcW w:w="2443" w:type="dxa"/>
            <w:vMerge w:val="restart"/>
          </w:tcPr>
          <w:p w:rsidR="00C32334" w:rsidRPr="00CF71B1" w:rsidRDefault="00C32334" w:rsidP="00081EDB">
            <w:pPr>
              <w:jc w:val="center"/>
              <w:rPr>
                <w:b/>
                <w:sz w:val="24"/>
                <w:szCs w:val="24"/>
              </w:rPr>
            </w:pPr>
            <w:r w:rsidRPr="00CF71B1">
              <w:rPr>
                <w:b/>
                <w:sz w:val="24"/>
                <w:szCs w:val="24"/>
              </w:rPr>
              <w:t>Тема урока</w:t>
            </w:r>
          </w:p>
        </w:tc>
        <w:tc>
          <w:tcPr>
            <w:tcW w:w="426" w:type="dxa"/>
            <w:vMerge w:val="restart"/>
          </w:tcPr>
          <w:p w:rsidR="00C32334" w:rsidRPr="00CF71B1" w:rsidRDefault="00C32334" w:rsidP="00081EDB">
            <w:pPr>
              <w:jc w:val="center"/>
              <w:rPr>
                <w:b/>
                <w:sz w:val="24"/>
                <w:szCs w:val="24"/>
              </w:rPr>
            </w:pPr>
            <w:r w:rsidRPr="00CF71B1">
              <w:rPr>
                <w:b/>
                <w:sz w:val="24"/>
                <w:szCs w:val="24"/>
              </w:rPr>
              <w:t>Кол.ч.</w:t>
            </w:r>
          </w:p>
        </w:tc>
        <w:tc>
          <w:tcPr>
            <w:tcW w:w="1134" w:type="dxa"/>
            <w:gridSpan w:val="2"/>
            <w:vMerge w:val="restart"/>
          </w:tcPr>
          <w:p w:rsidR="00C32334" w:rsidRPr="00CF71B1" w:rsidRDefault="00C32334" w:rsidP="00C32334">
            <w:pPr>
              <w:rPr>
                <w:sz w:val="24"/>
                <w:szCs w:val="24"/>
              </w:rPr>
            </w:pPr>
            <w:r w:rsidRPr="00CF71B1">
              <w:rPr>
                <w:b/>
                <w:sz w:val="24"/>
                <w:szCs w:val="24"/>
              </w:rPr>
              <w:t>Тип урока</w:t>
            </w:r>
          </w:p>
        </w:tc>
        <w:tc>
          <w:tcPr>
            <w:tcW w:w="6242" w:type="dxa"/>
            <w:vMerge w:val="restart"/>
          </w:tcPr>
          <w:p w:rsidR="00C32334" w:rsidRPr="00CF71B1" w:rsidRDefault="004C13DD" w:rsidP="004C13DD">
            <w:pPr>
              <w:spacing w:after="200"/>
              <w:rPr>
                <w:b/>
                <w:sz w:val="24"/>
                <w:szCs w:val="24"/>
              </w:rPr>
            </w:pPr>
            <w:r w:rsidRPr="00CF71B1">
              <w:rPr>
                <w:b/>
                <w:sz w:val="24"/>
                <w:szCs w:val="24"/>
              </w:rPr>
              <w:t>Характеристика деятельности учащихся</w:t>
            </w:r>
          </w:p>
        </w:tc>
        <w:tc>
          <w:tcPr>
            <w:tcW w:w="1418" w:type="dxa"/>
            <w:vMerge w:val="restart"/>
          </w:tcPr>
          <w:p w:rsidR="00C32334" w:rsidRPr="00CF71B1" w:rsidRDefault="00C32334" w:rsidP="00081EDB">
            <w:pPr>
              <w:jc w:val="center"/>
              <w:rPr>
                <w:b/>
                <w:sz w:val="24"/>
                <w:szCs w:val="24"/>
              </w:rPr>
            </w:pPr>
            <w:r w:rsidRPr="00CF71B1">
              <w:rPr>
                <w:b/>
                <w:sz w:val="24"/>
                <w:szCs w:val="24"/>
              </w:rPr>
              <w:t>Вид урока</w:t>
            </w:r>
          </w:p>
        </w:tc>
        <w:tc>
          <w:tcPr>
            <w:tcW w:w="1559" w:type="dxa"/>
            <w:gridSpan w:val="4"/>
            <w:tcBorders>
              <w:bottom w:val="single" w:sz="4" w:space="0" w:color="auto"/>
            </w:tcBorders>
          </w:tcPr>
          <w:p w:rsidR="00C32334" w:rsidRPr="00CF71B1" w:rsidRDefault="00C32334" w:rsidP="00081EDB">
            <w:pPr>
              <w:jc w:val="center"/>
              <w:rPr>
                <w:b/>
                <w:sz w:val="24"/>
                <w:szCs w:val="24"/>
              </w:rPr>
            </w:pPr>
            <w:r w:rsidRPr="00CF71B1">
              <w:rPr>
                <w:b/>
                <w:sz w:val="24"/>
                <w:szCs w:val="24"/>
              </w:rPr>
              <w:t>Дата</w:t>
            </w:r>
          </w:p>
        </w:tc>
      </w:tr>
      <w:tr w:rsidR="007D6139" w:rsidRPr="00CF71B1" w:rsidTr="007D6139">
        <w:trPr>
          <w:gridAfter w:val="2"/>
          <w:wAfter w:w="6898" w:type="dxa"/>
          <w:trHeight w:val="195"/>
        </w:trPr>
        <w:tc>
          <w:tcPr>
            <w:tcW w:w="811" w:type="dxa"/>
            <w:gridSpan w:val="2"/>
            <w:vMerge/>
          </w:tcPr>
          <w:p w:rsidR="007D6139" w:rsidRPr="00CF71B1" w:rsidRDefault="007D6139" w:rsidP="00081EDB">
            <w:pPr>
              <w:jc w:val="center"/>
              <w:rPr>
                <w:b/>
                <w:sz w:val="24"/>
                <w:szCs w:val="24"/>
              </w:rPr>
            </w:pPr>
          </w:p>
        </w:tc>
        <w:tc>
          <w:tcPr>
            <w:tcW w:w="2443" w:type="dxa"/>
            <w:vMerge/>
          </w:tcPr>
          <w:p w:rsidR="007D6139" w:rsidRPr="00CF71B1" w:rsidRDefault="007D6139" w:rsidP="00081EDB">
            <w:pPr>
              <w:jc w:val="center"/>
              <w:rPr>
                <w:b/>
                <w:sz w:val="24"/>
                <w:szCs w:val="24"/>
              </w:rPr>
            </w:pPr>
          </w:p>
        </w:tc>
        <w:tc>
          <w:tcPr>
            <w:tcW w:w="426" w:type="dxa"/>
            <w:vMerge/>
          </w:tcPr>
          <w:p w:rsidR="007D6139" w:rsidRPr="00CF71B1" w:rsidRDefault="007D6139" w:rsidP="00081EDB">
            <w:pPr>
              <w:jc w:val="center"/>
              <w:rPr>
                <w:b/>
                <w:sz w:val="24"/>
                <w:szCs w:val="24"/>
              </w:rPr>
            </w:pPr>
          </w:p>
        </w:tc>
        <w:tc>
          <w:tcPr>
            <w:tcW w:w="1134" w:type="dxa"/>
            <w:gridSpan w:val="2"/>
            <w:vMerge/>
          </w:tcPr>
          <w:p w:rsidR="007D6139" w:rsidRPr="00CF71B1" w:rsidRDefault="007D6139" w:rsidP="00081EDB">
            <w:pPr>
              <w:jc w:val="center"/>
              <w:rPr>
                <w:b/>
                <w:sz w:val="24"/>
                <w:szCs w:val="24"/>
              </w:rPr>
            </w:pPr>
          </w:p>
        </w:tc>
        <w:tc>
          <w:tcPr>
            <w:tcW w:w="6242" w:type="dxa"/>
            <w:vMerge/>
          </w:tcPr>
          <w:p w:rsidR="007D6139" w:rsidRPr="00CF71B1" w:rsidRDefault="007D6139" w:rsidP="00081EDB">
            <w:pPr>
              <w:jc w:val="center"/>
              <w:rPr>
                <w:b/>
                <w:sz w:val="24"/>
                <w:szCs w:val="24"/>
              </w:rPr>
            </w:pPr>
          </w:p>
        </w:tc>
        <w:tc>
          <w:tcPr>
            <w:tcW w:w="1418" w:type="dxa"/>
            <w:vMerge/>
          </w:tcPr>
          <w:p w:rsidR="007D6139" w:rsidRPr="00CF71B1" w:rsidRDefault="007D6139" w:rsidP="00081EDB">
            <w:pPr>
              <w:jc w:val="center"/>
              <w:rPr>
                <w:b/>
                <w:sz w:val="24"/>
                <w:szCs w:val="24"/>
              </w:rPr>
            </w:pPr>
          </w:p>
        </w:tc>
        <w:tc>
          <w:tcPr>
            <w:tcW w:w="690" w:type="dxa"/>
            <w:tcBorders>
              <w:bottom w:val="nil"/>
            </w:tcBorders>
          </w:tcPr>
          <w:p w:rsidR="007D6139" w:rsidRPr="00CF71B1" w:rsidRDefault="007D6139" w:rsidP="00081EDB">
            <w:pPr>
              <w:rPr>
                <w:b/>
                <w:sz w:val="24"/>
                <w:szCs w:val="24"/>
              </w:rPr>
            </w:pPr>
          </w:p>
        </w:tc>
        <w:tc>
          <w:tcPr>
            <w:tcW w:w="869" w:type="dxa"/>
            <w:gridSpan w:val="3"/>
            <w:tcBorders>
              <w:bottom w:val="nil"/>
            </w:tcBorders>
          </w:tcPr>
          <w:p w:rsidR="007D6139" w:rsidRPr="00CF71B1" w:rsidRDefault="007D6139" w:rsidP="00081EDB">
            <w:pPr>
              <w:rPr>
                <w:b/>
                <w:sz w:val="24"/>
                <w:szCs w:val="24"/>
              </w:rPr>
            </w:pPr>
          </w:p>
        </w:tc>
      </w:tr>
      <w:tr w:rsidR="007D6139" w:rsidRPr="00CF71B1" w:rsidTr="00C727BC">
        <w:trPr>
          <w:trHeight w:val="785"/>
        </w:trPr>
        <w:tc>
          <w:tcPr>
            <w:tcW w:w="811" w:type="dxa"/>
            <w:gridSpan w:val="2"/>
            <w:vMerge/>
          </w:tcPr>
          <w:p w:rsidR="007D6139" w:rsidRPr="00CF71B1" w:rsidRDefault="007D6139" w:rsidP="00081EDB">
            <w:pPr>
              <w:rPr>
                <w:sz w:val="24"/>
                <w:szCs w:val="24"/>
              </w:rPr>
            </w:pPr>
          </w:p>
        </w:tc>
        <w:tc>
          <w:tcPr>
            <w:tcW w:w="2443" w:type="dxa"/>
            <w:vMerge/>
          </w:tcPr>
          <w:p w:rsidR="007D6139" w:rsidRPr="00CF71B1" w:rsidRDefault="007D6139" w:rsidP="00081EDB">
            <w:pPr>
              <w:rPr>
                <w:sz w:val="24"/>
                <w:szCs w:val="24"/>
              </w:rPr>
            </w:pPr>
          </w:p>
        </w:tc>
        <w:tc>
          <w:tcPr>
            <w:tcW w:w="426" w:type="dxa"/>
            <w:vMerge/>
          </w:tcPr>
          <w:p w:rsidR="007D6139" w:rsidRPr="00CF71B1" w:rsidRDefault="007D6139" w:rsidP="00081EDB">
            <w:pPr>
              <w:rPr>
                <w:sz w:val="24"/>
                <w:szCs w:val="24"/>
              </w:rPr>
            </w:pPr>
          </w:p>
        </w:tc>
        <w:tc>
          <w:tcPr>
            <w:tcW w:w="1134" w:type="dxa"/>
            <w:gridSpan w:val="2"/>
            <w:vMerge/>
          </w:tcPr>
          <w:p w:rsidR="007D6139" w:rsidRPr="00CF71B1" w:rsidRDefault="007D6139" w:rsidP="00081EDB">
            <w:pPr>
              <w:rPr>
                <w:sz w:val="24"/>
                <w:szCs w:val="24"/>
              </w:rPr>
            </w:pPr>
          </w:p>
        </w:tc>
        <w:tc>
          <w:tcPr>
            <w:tcW w:w="6242" w:type="dxa"/>
            <w:vMerge/>
          </w:tcPr>
          <w:p w:rsidR="007D6139" w:rsidRPr="00CF71B1" w:rsidRDefault="007D6139" w:rsidP="00081EDB">
            <w:pPr>
              <w:rPr>
                <w:sz w:val="24"/>
                <w:szCs w:val="24"/>
              </w:rPr>
            </w:pPr>
          </w:p>
        </w:tc>
        <w:tc>
          <w:tcPr>
            <w:tcW w:w="1418" w:type="dxa"/>
            <w:vMerge/>
          </w:tcPr>
          <w:p w:rsidR="007D6139" w:rsidRPr="00CF71B1" w:rsidRDefault="007D6139" w:rsidP="00081EDB">
            <w:pPr>
              <w:jc w:val="center"/>
              <w:rPr>
                <w:b/>
                <w:sz w:val="24"/>
                <w:szCs w:val="24"/>
              </w:rPr>
            </w:pPr>
          </w:p>
        </w:tc>
        <w:tc>
          <w:tcPr>
            <w:tcW w:w="690" w:type="dxa"/>
            <w:tcBorders>
              <w:top w:val="nil"/>
            </w:tcBorders>
          </w:tcPr>
          <w:p w:rsidR="007D6139" w:rsidRPr="00CF71B1" w:rsidRDefault="007D6139" w:rsidP="00C32334">
            <w:pPr>
              <w:jc w:val="center"/>
              <w:rPr>
                <w:b/>
                <w:sz w:val="24"/>
                <w:szCs w:val="24"/>
              </w:rPr>
            </w:pPr>
            <w:r>
              <w:rPr>
                <w:b/>
                <w:sz w:val="24"/>
                <w:szCs w:val="24"/>
              </w:rPr>
              <w:t>п</w:t>
            </w:r>
          </w:p>
        </w:tc>
        <w:tc>
          <w:tcPr>
            <w:tcW w:w="869" w:type="dxa"/>
            <w:gridSpan w:val="3"/>
            <w:tcBorders>
              <w:top w:val="nil"/>
            </w:tcBorders>
          </w:tcPr>
          <w:p w:rsidR="007D6139" w:rsidRPr="00CF71B1" w:rsidRDefault="007D6139" w:rsidP="00C32334">
            <w:pPr>
              <w:jc w:val="center"/>
              <w:rPr>
                <w:b/>
                <w:sz w:val="24"/>
                <w:szCs w:val="24"/>
              </w:rPr>
            </w:pPr>
            <w:r>
              <w:rPr>
                <w:b/>
                <w:sz w:val="24"/>
                <w:szCs w:val="24"/>
              </w:rPr>
              <w:t>ф</w:t>
            </w:r>
          </w:p>
        </w:tc>
        <w:tc>
          <w:tcPr>
            <w:tcW w:w="6661" w:type="dxa"/>
            <w:tcBorders>
              <w:top w:val="nil"/>
            </w:tcBorders>
          </w:tcPr>
          <w:p w:rsidR="007D6139" w:rsidRPr="00CF71B1" w:rsidRDefault="007D6139" w:rsidP="00081EDB">
            <w:pPr>
              <w:jc w:val="center"/>
              <w:rPr>
                <w:b/>
                <w:sz w:val="24"/>
                <w:szCs w:val="24"/>
              </w:rPr>
            </w:pPr>
            <w:r w:rsidRPr="00CF71B1">
              <w:rPr>
                <w:b/>
                <w:sz w:val="24"/>
                <w:szCs w:val="24"/>
              </w:rPr>
              <w:t>план</w:t>
            </w:r>
          </w:p>
        </w:tc>
        <w:tc>
          <w:tcPr>
            <w:tcW w:w="237" w:type="dxa"/>
          </w:tcPr>
          <w:p w:rsidR="007D6139" w:rsidRPr="00CF71B1" w:rsidRDefault="007D6139" w:rsidP="00081EDB">
            <w:pPr>
              <w:jc w:val="center"/>
              <w:rPr>
                <w:b/>
                <w:sz w:val="24"/>
                <w:szCs w:val="24"/>
              </w:rPr>
            </w:pPr>
            <w:r w:rsidRPr="00CF71B1">
              <w:rPr>
                <w:b/>
                <w:sz w:val="24"/>
                <w:szCs w:val="24"/>
              </w:rPr>
              <w:t>факт</w:t>
            </w:r>
          </w:p>
        </w:tc>
      </w:tr>
      <w:tr w:rsidR="00C32334" w:rsidRPr="00CF71B1" w:rsidTr="007D6139">
        <w:trPr>
          <w:gridAfter w:val="7"/>
          <w:wAfter w:w="9875" w:type="dxa"/>
          <w:trHeight w:val="329"/>
        </w:trPr>
        <w:tc>
          <w:tcPr>
            <w:tcW w:w="3680" w:type="dxa"/>
            <w:gridSpan w:val="4"/>
          </w:tcPr>
          <w:p w:rsidR="00C32334" w:rsidRPr="00CF71B1" w:rsidRDefault="00C32334" w:rsidP="00081EDB">
            <w:pPr>
              <w:jc w:val="center"/>
              <w:rPr>
                <w:sz w:val="24"/>
                <w:szCs w:val="24"/>
              </w:rPr>
            </w:pPr>
          </w:p>
        </w:tc>
        <w:tc>
          <w:tcPr>
            <w:tcW w:w="1134" w:type="dxa"/>
            <w:gridSpan w:val="2"/>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Введение  (1 час)</w:t>
            </w: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w:t>
            </w:r>
          </w:p>
        </w:tc>
        <w:tc>
          <w:tcPr>
            <w:tcW w:w="2443" w:type="dxa"/>
          </w:tcPr>
          <w:p w:rsidR="00C32334" w:rsidRPr="00CF71B1" w:rsidRDefault="00C32334" w:rsidP="00081EDB">
            <w:pPr>
              <w:rPr>
                <w:sz w:val="24"/>
                <w:szCs w:val="24"/>
              </w:rPr>
            </w:pPr>
            <w:r w:rsidRPr="00CF71B1">
              <w:rPr>
                <w:sz w:val="24"/>
                <w:szCs w:val="24"/>
              </w:rPr>
              <w:t>Как работать с учебни</w:t>
            </w:r>
            <w:r w:rsidRPr="00CF71B1">
              <w:rPr>
                <w:sz w:val="24"/>
                <w:szCs w:val="24"/>
              </w:rPr>
              <w:softHyphen/>
              <w:t>ком. Путешествуем по городу</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rPr>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rPr>
                <w:sz w:val="24"/>
                <w:szCs w:val="24"/>
              </w:rPr>
            </w:pPr>
            <w:r w:rsidRPr="00CF71B1">
              <w:rPr>
                <w:sz w:val="24"/>
                <w:szCs w:val="24"/>
              </w:rPr>
              <w:t xml:space="preserve"> отвечать на вопросы по материалу, работать с информацией, планировать изготовление изделия. Создавать и использовать карту маршрута путешествия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7.09</w:t>
            </w:r>
          </w:p>
        </w:tc>
        <w:tc>
          <w:tcPr>
            <w:tcW w:w="567" w:type="dxa"/>
          </w:tcPr>
          <w:p w:rsidR="00C32334" w:rsidRPr="00CF71B1" w:rsidRDefault="00C32334" w:rsidP="00081EDB">
            <w:pPr>
              <w:jc w:val="center"/>
              <w:rPr>
                <w:sz w:val="24"/>
                <w:szCs w:val="24"/>
              </w:rPr>
            </w:pPr>
          </w:p>
          <w:p w:rsidR="00C32334" w:rsidRPr="00CF71B1" w:rsidRDefault="00C32334" w:rsidP="00081EDB">
            <w:pPr>
              <w:jc w:val="center"/>
              <w:rPr>
                <w:sz w:val="24"/>
                <w:szCs w:val="24"/>
              </w:rPr>
            </w:pPr>
          </w:p>
        </w:tc>
      </w:tr>
      <w:tr w:rsidR="00C32334" w:rsidRPr="00CF71B1" w:rsidTr="007D6139">
        <w:trPr>
          <w:gridAfter w:val="7"/>
          <w:wAfter w:w="9875" w:type="dxa"/>
          <w:trHeight w:val="202"/>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 xml:space="preserve">Тема 1: </w:t>
            </w:r>
            <w:r w:rsidRPr="00CF71B1">
              <w:rPr>
                <w:bCs/>
                <w:sz w:val="24"/>
                <w:szCs w:val="24"/>
              </w:rPr>
              <w:t>Человек и земля (21 ч)</w:t>
            </w: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w:t>
            </w:r>
          </w:p>
        </w:tc>
        <w:tc>
          <w:tcPr>
            <w:tcW w:w="2443" w:type="dxa"/>
          </w:tcPr>
          <w:p w:rsidR="00C32334" w:rsidRPr="00CF71B1" w:rsidRDefault="00C32334" w:rsidP="00081EDB">
            <w:pPr>
              <w:rPr>
                <w:sz w:val="24"/>
                <w:szCs w:val="24"/>
              </w:rPr>
            </w:pPr>
            <w:r w:rsidRPr="00CF71B1">
              <w:rPr>
                <w:sz w:val="24"/>
                <w:szCs w:val="24"/>
              </w:rPr>
              <w:t xml:space="preserve">Архитектура. Работа с бумагой. </w:t>
            </w:r>
            <w:r w:rsidRPr="00CF71B1">
              <w:rPr>
                <w:i/>
                <w:sz w:val="24"/>
                <w:szCs w:val="24"/>
              </w:rPr>
              <w:t>Изделие: дом.</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 xml:space="preserve"> находить и отбирать информацию, необходимую для изготовления изделия, объяснять новые понятия. Овладевать основами черчения и масштабирования М 1:2 и М 2:1, выполнять разметку при помощи шаблона, симметричного складывания.</w:t>
            </w:r>
          </w:p>
          <w:p w:rsidR="00C32334" w:rsidRPr="00CF71B1" w:rsidRDefault="00C32334" w:rsidP="00081EDB">
            <w:pPr>
              <w:jc w:val="both"/>
              <w:rPr>
                <w:spacing w:val="-1"/>
                <w:sz w:val="24"/>
                <w:szCs w:val="24"/>
              </w:rPr>
            </w:pPr>
            <w:r w:rsidRPr="00CF71B1">
              <w:rPr>
                <w:spacing w:val="-1"/>
                <w:sz w:val="24"/>
                <w:szCs w:val="24"/>
              </w:rPr>
              <w:t>Сравнивать эскиз и технический рисунок, свойства различных мате</w:t>
            </w:r>
            <w:r w:rsidRPr="00CF71B1">
              <w:rPr>
                <w:spacing w:val="-1"/>
                <w:sz w:val="24"/>
                <w:szCs w:val="24"/>
              </w:rPr>
              <w:softHyphen/>
              <w:t>риалов, способы использования инструментов в бытовых условиях и в учебной деятельности.</w:t>
            </w:r>
          </w:p>
          <w:p w:rsidR="00C32334" w:rsidRPr="00CF71B1" w:rsidRDefault="00C32334" w:rsidP="00081EDB">
            <w:pPr>
              <w:jc w:val="both"/>
              <w:rPr>
                <w:spacing w:val="-1"/>
                <w:sz w:val="24"/>
                <w:szCs w:val="24"/>
              </w:rPr>
            </w:pPr>
            <w:r w:rsidRPr="00CF71B1">
              <w:rPr>
                <w:spacing w:val="-1"/>
                <w:sz w:val="24"/>
                <w:szCs w:val="24"/>
              </w:rPr>
              <w:t>Анализировать линии чертежа, конструкции изделия. Соотносить назначение городских построек с их архитектурными осо</w:t>
            </w:r>
            <w:r w:rsidRPr="00CF71B1">
              <w:rPr>
                <w:spacing w:val="-1"/>
                <w:sz w:val="24"/>
                <w:szCs w:val="24"/>
              </w:rPr>
              <w:softHyphen/>
              <w:t>бенностями. Находить отдельные элементы архитектуры. Организо</w:t>
            </w:r>
            <w:r w:rsidRPr="00CF71B1">
              <w:rPr>
                <w:spacing w:val="-1"/>
                <w:sz w:val="24"/>
                <w:szCs w:val="24"/>
              </w:rPr>
              <w:softHyphen/>
              <w:t>вывать рабочее место. Находить и рационально располагать на ра</w:t>
            </w:r>
            <w:r w:rsidRPr="00CF71B1">
              <w:rPr>
                <w:spacing w:val="-1"/>
                <w:sz w:val="24"/>
                <w:szCs w:val="24"/>
              </w:rPr>
              <w:softHyphen/>
              <w:t>бочем месте необходимые инструменты и материалы. Выбирать спо</w:t>
            </w:r>
            <w:r w:rsidRPr="00CF71B1">
              <w:rPr>
                <w:spacing w:val="-1"/>
                <w:sz w:val="24"/>
                <w:szCs w:val="24"/>
              </w:rPr>
              <w:softHyphen/>
              <w:t>собы крепления скотчем или клеем.</w:t>
            </w:r>
          </w:p>
          <w:p w:rsidR="00C32334" w:rsidRPr="00CF71B1" w:rsidRDefault="00C32334" w:rsidP="00081EDB">
            <w:pPr>
              <w:jc w:val="both"/>
              <w:rPr>
                <w:spacing w:val="-1"/>
                <w:sz w:val="24"/>
                <w:szCs w:val="24"/>
              </w:rPr>
            </w:pPr>
            <w:r w:rsidRPr="00CF71B1">
              <w:rPr>
                <w:spacing w:val="-1"/>
                <w:sz w:val="24"/>
                <w:szCs w:val="24"/>
              </w:rPr>
              <w:t>Осваивать правила безопасной работы ножом при изготовлении из</w:t>
            </w:r>
            <w:r w:rsidRPr="00CF71B1">
              <w:rPr>
                <w:spacing w:val="-1"/>
                <w:sz w:val="24"/>
                <w:szCs w:val="24"/>
              </w:rPr>
              <w:softHyphen/>
              <w:t>делия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14.09</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3</w:t>
            </w:r>
          </w:p>
        </w:tc>
        <w:tc>
          <w:tcPr>
            <w:tcW w:w="2443" w:type="dxa"/>
          </w:tcPr>
          <w:p w:rsidR="00C32334" w:rsidRPr="00CF71B1" w:rsidRDefault="00C32334" w:rsidP="00081EDB">
            <w:pPr>
              <w:rPr>
                <w:sz w:val="24"/>
                <w:szCs w:val="24"/>
              </w:rPr>
            </w:pPr>
            <w:r w:rsidRPr="00CF71B1">
              <w:rPr>
                <w:sz w:val="24"/>
                <w:szCs w:val="24"/>
              </w:rPr>
              <w:t>Городские постройки. Работа с проволокой</w:t>
            </w:r>
            <w:r w:rsidRPr="00CF71B1">
              <w:rPr>
                <w:i/>
                <w:sz w:val="24"/>
                <w:szCs w:val="24"/>
              </w:rPr>
              <w:t>. Изделие: телебашня.</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Уметь сопоставлять назначение городских построек с их архитектурными особенностями. Осваивать правила работы с новыми инструментами, сравнивать способы их применения в бытовых условиях и учебной деятельности. Наблюдать и исследовать особенности работы с про</w:t>
            </w:r>
            <w:r w:rsidRPr="00CF71B1">
              <w:rPr>
                <w:spacing w:val="-1"/>
                <w:sz w:val="24"/>
                <w:szCs w:val="24"/>
              </w:rPr>
              <w:softHyphen/>
              <w:t>волокой, делать выводы о возможности применения проволоки в бы</w:t>
            </w:r>
            <w:r w:rsidRPr="00CF71B1">
              <w:rPr>
                <w:spacing w:val="-1"/>
                <w:sz w:val="24"/>
                <w:szCs w:val="24"/>
              </w:rPr>
              <w:softHyphen/>
              <w:t>ту. Организовывать рабочее место. Выполнять технический рисунок для конструирования модели телебашни из проволоки. Применять при изготовлении изделия правила безопасной работы новыми инстру</w:t>
            </w:r>
            <w:r w:rsidRPr="00CF71B1">
              <w:rPr>
                <w:spacing w:val="-1"/>
                <w:sz w:val="24"/>
                <w:szCs w:val="24"/>
              </w:rPr>
              <w:softHyphen/>
              <w:t>ментами: плоскогубцами, острогубцами — и способы работы с прово</w:t>
            </w:r>
            <w:r w:rsidRPr="00CF71B1">
              <w:rPr>
                <w:spacing w:val="-1"/>
                <w:sz w:val="24"/>
                <w:szCs w:val="24"/>
              </w:rPr>
              <w:softHyphen/>
              <w:t>локой (скручивание, сгибание, откусывание)</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21.09</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4</w:t>
            </w:r>
          </w:p>
        </w:tc>
        <w:tc>
          <w:tcPr>
            <w:tcW w:w="2443" w:type="dxa"/>
          </w:tcPr>
          <w:p w:rsidR="00C32334" w:rsidRPr="00CF71B1" w:rsidRDefault="00C32334" w:rsidP="00081EDB">
            <w:pPr>
              <w:rPr>
                <w:sz w:val="24"/>
                <w:szCs w:val="24"/>
              </w:rPr>
            </w:pPr>
            <w:r w:rsidRPr="00CF71B1">
              <w:rPr>
                <w:sz w:val="24"/>
                <w:szCs w:val="24"/>
              </w:rPr>
              <w:t>Парк. Работа с природным материалом и пластилином.</w:t>
            </w:r>
            <w:r w:rsidRPr="00CF71B1">
              <w:rPr>
                <w:i/>
                <w:sz w:val="24"/>
                <w:szCs w:val="24"/>
              </w:rPr>
              <w:t>Изделие: городской парк.</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Уметь составлять рассказ о значении природы для города и об особеннос</w:t>
            </w:r>
            <w:r w:rsidRPr="00CF71B1">
              <w:rPr>
                <w:spacing w:val="-1"/>
                <w:sz w:val="24"/>
                <w:szCs w:val="24"/>
              </w:rPr>
              <w:softHyphen/>
              <w:t>тях художественного оформления парков, использовать при составле</w:t>
            </w:r>
            <w:r w:rsidRPr="00CF71B1">
              <w:rPr>
                <w:spacing w:val="-1"/>
                <w:sz w:val="24"/>
                <w:szCs w:val="24"/>
              </w:rPr>
              <w:softHyphen/>
              <w:t>нии рассказа материал учебника и собственные наблюдения. Анали</w:t>
            </w:r>
            <w:r w:rsidRPr="00CF71B1">
              <w:rPr>
                <w:spacing w:val="-1"/>
                <w:sz w:val="24"/>
                <w:szCs w:val="24"/>
              </w:rPr>
              <w:softHyphen/>
              <w:t>зировать,   сравнивать  профессиональную деятельность человека в сфере городского хозяйства и ландшафтного дизайна. Определять на</w:t>
            </w:r>
            <w:r w:rsidRPr="00CF71B1">
              <w:rPr>
                <w:spacing w:val="-1"/>
                <w:sz w:val="24"/>
                <w:szCs w:val="24"/>
              </w:rPr>
              <w:softHyphen/>
              <w:t>значение инструментов для ухода за растениями. Составлять самостоятельно эскиз композиции. На основе анализа эс</w:t>
            </w:r>
            <w:r w:rsidRPr="00CF71B1">
              <w:rPr>
                <w:spacing w:val="-1"/>
                <w:sz w:val="24"/>
                <w:szCs w:val="24"/>
              </w:rPr>
              <w:softHyphen/>
              <w:t>киза планировать изготовление изделия, выбирать природные мате</w:t>
            </w:r>
            <w:r w:rsidRPr="00CF71B1">
              <w:rPr>
                <w:spacing w:val="-1"/>
                <w:sz w:val="24"/>
                <w:szCs w:val="24"/>
              </w:rPr>
              <w:softHyphen/>
              <w:t>риалы, отбирать  необходимые инструменты, определять  приёмы и способы работы с ними. Прим. знания о свойствах природных материалов, выполнять из природных материалов, пластилина и бумаги объёмную апплик на пластилиновой основе</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28.09</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5-6</w:t>
            </w:r>
          </w:p>
        </w:tc>
        <w:tc>
          <w:tcPr>
            <w:tcW w:w="2443" w:type="dxa"/>
          </w:tcPr>
          <w:p w:rsidR="00C32334" w:rsidRPr="00CF71B1" w:rsidRDefault="00C32334" w:rsidP="00081EDB">
            <w:pPr>
              <w:jc w:val="both"/>
              <w:rPr>
                <w:spacing w:val="-1"/>
                <w:sz w:val="24"/>
                <w:szCs w:val="24"/>
              </w:rPr>
            </w:pPr>
            <w:r w:rsidRPr="00CF71B1">
              <w:rPr>
                <w:spacing w:val="-1"/>
                <w:sz w:val="24"/>
                <w:szCs w:val="24"/>
              </w:rPr>
              <w:t>Проект</w:t>
            </w:r>
            <w:r w:rsidRPr="00CF71B1">
              <w:rPr>
                <w:sz w:val="24"/>
                <w:szCs w:val="24"/>
              </w:rPr>
              <w:t>«Детская площадка»</w:t>
            </w:r>
          </w:p>
          <w:p w:rsidR="00C32334" w:rsidRPr="00CF71B1" w:rsidRDefault="00C32334" w:rsidP="00081EDB">
            <w:pPr>
              <w:rPr>
                <w:i/>
                <w:sz w:val="24"/>
                <w:szCs w:val="24"/>
              </w:rPr>
            </w:pPr>
            <w:r w:rsidRPr="00CF71B1">
              <w:rPr>
                <w:i/>
                <w:spacing w:val="-1"/>
                <w:sz w:val="24"/>
                <w:szCs w:val="24"/>
              </w:rPr>
              <w:t>Изделия: «Качалка»,  «Песочница»,  «Игровой комп</w:t>
            </w:r>
            <w:r w:rsidRPr="00CF71B1">
              <w:rPr>
                <w:i/>
                <w:spacing w:val="-1"/>
                <w:sz w:val="24"/>
                <w:szCs w:val="24"/>
              </w:rPr>
              <w:softHyphen/>
              <w:t>лекс», «Качели»</w:t>
            </w: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Применять на практике алгоритм организации деятельности при реа</w:t>
            </w:r>
            <w:r w:rsidRPr="00CF71B1">
              <w:rPr>
                <w:spacing w:val="-1"/>
                <w:sz w:val="24"/>
                <w:szCs w:val="24"/>
              </w:rPr>
              <w:softHyphen/>
              <w:t>лизации проекта, определять  этапы проектной деятельности.   С по</w:t>
            </w:r>
            <w:r w:rsidRPr="00CF71B1">
              <w:rPr>
                <w:spacing w:val="-1"/>
                <w:sz w:val="24"/>
                <w:szCs w:val="24"/>
              </w:rPr>
              <w:softHyphen/>
              <w:t xml:space="preserve">мощью учителя заполнять технологическую карту и контролировать с её помощью последовательность выполнения работы. Анализировать структуру технологической карты, сопоставлять </w:t>
            </w:r>
            <w:r w:rsidRPr="00CF71B1">
              <w:rPr>
                <w:spacing w:val="-1"/>
                <w:sz w:val="24"/>
                <w:szCs w:val="24"/>
              </w:rPr>
              <w:lastRenderedPageBreak/>
              <w:t>технологическую кар</w:t>
            </w:r>
            <w:r w:rsidRPr="00CF71B1">
              <w:rPr>
                <w:spacing w:val="-1"/>
                <w:sz w:val="24"/>
                <w:szCs w:val="24"/>
              </w:rPr>
              <w:softHyphen/>
              <w:t>ту с планом изготовления изделия, алгоритмом построения деятельнос</w:t>
            </w:r>
            <w:r w:rsidRPr="00CF71B1">
              <w:rPr>
                <w:spacing w:val="-1"/>
                <w:sz w:val="24"/>
                <w:szCs w:val="24"/>
              </w:rPr>
              <w:softHyphen/>
              <w:t>ти в проекте, определённым по рубрике «Вопросы юного технолога». Распределять роли и обязанности для выполнения проекта. Прово</w:t>
            </w:r>
            <w:r w:rsidRPr="00CF71B1">
              <w:rPr>
                <w:spacing w:val="-1"/>
                <w:sz w:val="24"/>
                <w:szCs w:val="24"/>
              </w:rPr>
              <w:softHyphen/>
              <w:t>дить оценку этапов работы и на ее основе корректировать свою де</w:t>
            </w:r>
            <w:r w:rsidRPr="00CF71B1">
              <w:rPr>
                <w:spacing w:val="-1"/>
                <w:sz w:val="24"/>
                <w:szCs w:val="24"/>
              </w:rPr>
              <w:softHyphen/>
              <w:t>ятельность. Создавать объёмный макет из бумаги. Применять приёмы работы с бумагой. Размечать детали по шаблону, выкраивать их при помощи ножниц, соединять при помощи клея. Применять при изготовлении деталей умения работать  ножницами,  шилом, соблюдать  правила безопасной работы с ними. Составлять и оформлять композицию. Составлять рассказ для пре</w:t>
            </w:r>
            <w:r w:rsidRPr="00CF71B1">
              <w:rPr>
                <w:spacing w:val="-1"/>
                <w:sz w:val="24"/>
                <w:szCs w:val="24"/>
              </w:rPr>
              <w:softHyphen/>
              <w:t>зентации изделия, отвечать на вопросы по презентации. Самостоя</w:t>
            </w:r>
            <w:r w:rsidRPr="00CF71B1">
              <w:rPr>
                <w:spacing w:val="-1"/>
                <w:sz w:val="24"/>
                <w:szCs w:val="24"/>
              </w:rPr>
              <w:softHyphen/>
              <w:t>тельно проводить презентацию групповой работы</w:t>
            </w:r>
          </w:p>
        </w:tc>
        <w:tc>
          <w:tcPr>
            <w:tcW w:w="1418" w:type="dxa"/>
          </w:tcPr>
          <w:p w:rsidR="00C32334" w:rsidRPr="00CF71B1" w:rsidRDefault="004C13DD" w:rsidP="00081EDB">
            <w:pPr>
              <w:jc w:val="center"/>
              <w:rPr>
                <w:sz w:val="24"/>
                <w:szCs w:val="24"/>
              </w:rPr>
            </w:pPr>
            <w:r w:rsidRPr="00CF71B1">
              <w:rPr>
                <w:sz w:val="24"/>
                <w:szCs w:val="24"/>
              </w:rPr>
              <w:lastRenderedPageBreak/>
              <w:t>фронтальный</w:t>
            </w:r>
          </w:p>
        </w:tc>
        <w:tc>
          <w:tcPr>
            <w:tcW w:w="992" w:type="dxa"/>
            <w:gridSpan w:val="3"/>
          </w:tcPr>
          <w:p w:rsidR="00C32334" w:rsidRDefault="007858DD" w:rsidP="007D6139">
            <w:pPr>
              <w:rPr>
                <w:sz w:val="24"/>
                <w:szCs w:val="24"/>
              </w:rPr>
            </w:pPr>
            <w:r>
              <w:rPr>
                <w:sz w:val="24"/>
                <w:szCs w:val="24"/>
              </w:rPr>
              <w:t>5.10</w:t>
            </w:r>
          </w:p>
          <w:p w:rsidR="007858DD" w:rsidRPr="00CF71B1" w:rsidRDefault="007858DD" w:rsidP="007D6139">
            <w:pPr>
              <w:rPr>
                <w:sz w:val="24"/>
                <w:szCs w:val="24"/>
              </w:rPr>
            </w:pPr>
            <w:r>
              <w:rPr>
                <w:sz w:val="24"/>
                <w:szCs w:val="24"/>
              </w:rPr>
              <w:t>12.10</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7-8</w:t>
            </w:r>
          </w:p>
        </w:tc>
        <w:tc>
          <w:tcPr>
            <w:tcW w:w="2443" w:type="dxa"/>
          </w:tcPr>
          <w:p w:rsidR="00C32334" w:rsidRPr="00CF71B1" w:rsidRDefault="00C32334" w:rsidP="00081EDB">
            <w:pPr>
              <w:jc w:val="both"/>
              <w:rPr>
                <w:spacing w:val="-1"/>
                <w:sz w:val="24"/>
                <w:szCs w:val="24"/>
              </w:rPr>
            </w:pPr>
            <w:r w:rsidRPr="00CF71B1">
              <w:rPr>
                <w:spacing w:val="-1"/>
                <w:sz w:val="24"/>
                <w:szCs w:val="24"/>
              </w:rPr>
              <w:t>Ателье мод. Одежда. Пряжа и ткани</w:t>
            </w:r>
          </w:p>
          <w:p w:rsidR="00C32334" w:rsidRPr="00CF71B1" w:rsidRDefault="00C32334" w:rsidP="00081EDB">
            <w:pPr>
              <w:jc w:val="both"/>
              <w:rPr>
                <w:i/>
                <w:spacing w:val="-1"/>
                <w:sz w:val="24"/>
                <w:szCs w:val="24"/>
              </w:rPr>
            </w:pPr>
            <w:r w:rsidRPr="00CF71B1">
              <w:rPr>
                <w:i/>
                <w:spacing w:val="-1"/>
                <w:sz w:val="24"/>
                <w:szCs w:val="24"/>
              </w:rPr>
              <w:t>Изделия:     «Строчка     стебельчатых    стежков», "Строчка петельных стежков»,   «Украшение пла</w:t>
            </w:r>
            <w:r w:rsidRPr="00CF71B1">
              <w:rPr>
                <w:i/>
                <w:spacing w:val="-1"/>
                <w:sz w:val="24"/>
                <w:szCs w:val="24"/>
              </w:rPr>
              <w:softHyphen/>
              <w:t>точка монограммой», «Украшение фартука». Практическая работа: «Коллекция тканей»</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Различать разные виды одежды по их назначению. Составлять рас</w:t>
            </w:r>
            <w:r w:rsidRPr="00CF71B1">
              <w:rPr>
                <w:spacing w:val="-1"/>
                <w:sz w:val="24"/>
                <w:szCs w:val="24"/>
              </w:rPr>
              <w:softHyphen/>
              <w:t>сказ об особенностях школьной формы и спортивной одежды. Соот</w:t>
            </w:r>
            <w:r w:rsidRPr="00CF71B1">
              <w:rPr>
                <w:spacing w:val="-1"/>
                <w:sz w:val="24"/>
                <w:szCs w:val="24"/>
              </w:rPr>
              <w:softHyphen/>
              <w:t>носить вид одежды с видом ткани, из которой она изготовлена. Де</w:t>
            </w:r>
            <w:r w:rsidRPr="00CF71B1">
              <w:rPr>
                <w:spacing w:val="-1"/>
                <w:sz w:val="24"/>
                <w:szCs w:val="24"/>
              </w:rPr>
              <w:softHyphen/>
              <w:t>лать вывод о том, что выбор ткани для изготовления одежды опре</w:t>
            </w:r>
            <w:r w:rsidRPr="00CF71B1">
              <w:rPr>
                <w:spacing w:val="-1"/>
                <w:sz w:val="24"/>
                <w:szCs w:val="24"/>
              </w:rPr>
              <w:softHyphen/>
              <w:t>деляется назначением одежды (для школьных занятий, для занятий фи</w:t>
            </w:r>
            <w:r w:rsidRPr="00CF71B1">
              <w:rPr>
                <w:spacing w:val="-1"/>
                <w:sz w:val="24"/>
                <w:szCs w:val="24"/>
              </w:rPr>
              <w:softHyphen/>
              <w:t>зической культурой и спортом, для отдыха и т.д.).-Определять, како</w:t>
            </w:r>
            <w:r w:rsidRPr="00CF71B1">
              <w:rPr>
                <w:spacing w:val="-1"/>
                <w:sz w:val="24"/>
                <w:szCs w:val="24"/>
              </w:rPr>
              <w:softHyphen/>
              <w:t>му изделию соответствует предложенная в учебнике выкройка. Сравнивать свойства пряжи и ткани. Определять виды волокон и тканей, рассказывать о способах их производства. Осваивать алго</w:t>
            </w:r>
            <w:r w:rsidRPr="00CF71B1">
              <w:rPr>
                <w:spacing w:val="-1"/>
                <w:sz w:val="24"/>
                <w:szCs w:val="24"/>
              </w:rPr>
              <w:softHyphen/>
              <w:t>ритм выполнения стебельчатых и петельных стежков. Различать раз</w:t>
            </w:r>
            <w:r w:rsidRPr="00CF71B1">
              <w:rPr>
                <w:spacing w:val="-1"/>
                <w:sz w:val="24"/>
                <w:szCs w:val="24"/>
              </w:rPr>
              <w:softHyphen/>
              <w:t>ные виды украшения одежды — вышивку и монограмму. Различать виды аппликации, использовать их для украшения изделия, исследо</w:t>
            </w:r>
            <w:r w:rsidRPr="00CF71B1">
              <w:rPr>
                <w:spacing w:val="-1"/>
                <w:sz w:val="24"/>
                <w:szCs w:val="24"/>
              </w:rPr>
              <w:softHyphen/>
              <w:t>вать особенности орнамента в национальном костюме. Составлять рассказ (на основе материалов учебника и собственных наблюдений) об особенностях использования аппликации и видах прикладного ис</w:t>
            </w:r>
            <w:r w:rsidRPr="00CF71B1">
              <w:rPr>
                <w:spacing w:val="-1"/>
                <w:sz w:val="24"/>
                <w:szCs w:val="24"/>
              </w:rPr>
              <w:softHyphen/>
              <w:t xml:space="preserve">кусства, связанных с ней. </w:t>
            </w:r>
            <w:r w:rsidRPr="00CF71B1">
              <w:rPr>
                <w:spacing w:val="-1"/>
                <w:sz w:val="24"/>
                <w:szCs w:val="24"/>
              </w:rPr>
              <w:lastRenderedPageBreak/>
              <w:t>Определять материалы и инструменты, не</w:t>
            </w:r>
            <w:r w:rsidRPr="00CF71B1">
              <w:rPr>
                <w:spacing w:val="-1"/>
                <w:sz w:val="24"/>
                <w:szCs w:val="24"/>
              </w:rPr>
              <w:softHyphen/>
              <w:t>обходимые для выполнения аппликации. Организовывать рабочее место, рационально располагать материалы и инструменты. Приме</w:t>
            </w:r>
            <w:r w:rsidRPr="00CF71B1">
              <w:rPr>
                <w:spacing w:val="-1"/>
                <w:sz w:val="24"/>
                <w:szCs w:val="24"/>
              </w:rPr>
              <w:softHyphen/>
              <w:t>нять правила безопасной работы иглой. Осваивать алгоритм выпол</w:t>
            </w:r>
            <w:r w:rsidRPr="00CF71B1">
              <w:rPr>
                <w:spacing w:val="-1"/>
                <w:sz w:val="24"/>
                <w:szCs w:val="24"/>
              </w:rPr>
              <w:softHyphen/>
              <w:t>нения аппликации. Соотносить текстовый и слайдовый планы изго</w:t>
            </w:r>
            <w:r w:rsidRPr="00CF71B1">
              <w:rPr>
                <w:spacing w:val="-1"/>
                <w:sz w:val="24"/>
                <w:szCs w:val="24"/>
              </w:rPr>
              <w:softHyphen/>
              <w:t>товления изделия, контролировать и корректировать по любому из них свою работу. Оценивать качество выполнения работы по рубри</w:t>
            </w:r>
            <w:r w:rsidRPr="00CF71B1">
              <w:rPr>
                <w:spacing w:val="-1"/>
                <w:sz w:val="24"/>
                <w:szCs w:val="24"/>
              </w:rPr>
              <w:softHyphen/>
              <w:t>ке «Вопросы юного технолога».Осваивать и применять в практической деятельности способы укра</w:t>
            </w:r>
            <w:r w:rsidRPr="00CF71B1">
              <w:rPr>
                <w:spacing w:val="-1"/>
                <w:sz w:val="24"/>
                <w:szCs w:val="24"/>
              </w:rPr>
              <w:softHyphen/>
              <w:t>шения одежды (вышивка, монограмма)</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Default="007858DD" w:rsidP="007D6139">
            <w:pPr>
              <w:rPr>
                <w:sz w:val="24"/>
                <w:szCs w:val="24"/>
              </w:rPr>
            </w:pPr>
            <w:r>
              <w:rPr>
                <w:sz w:val="24"/>
                <w:szCs w:val="24"/>
              </w:rPr>
              <w:t>19.10</w:t>
            </w:r>
          </w:p>
          <w:p w:rsidR="007858DD" w:rsidRPr="00CF71B1" w:rsidRDefault="007858DD" w:rsidP="007D6139">
            <w:pPr>
              <w:rPr>
                <w:sz w:val="24"/>
                <w:szCs w:val="24"/>
              </w:rPr>
            </w:pPr>
            <w:r>
              <w:rPr>
                <w:sz w:val="24"/>
                <w:szCs w:val="24"/>
              </w:rPr>
              <w:t>26.10</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9</w:t>
            </w:r>
          </w:p>
        </w:tc>
        <w:tc>
          <w:tcPr>
            <w:tcW w:w="2443" w:type="dxa"/>
          </w:tcPr>
          <w:p w:rsidR="00C32334" w:rsidRPr="00CF71B1" w:rsidRDefault="00C32334" w:rsidP="00081EDB">
            <w:pPr>
              <w:jc w:val="both"/>
              <w:rPr>
                <w:spacing w:val="-1"/>
                <w:sz w:val="24"/>
                <w:szCs w:val="24"/>
              </w:rPr>
            </w:pPr>
            <w:r w:rsidRPr="00CF71B1">
              <w:rPr>
                <w:spacing w:val="-1"/>
                <w:sz w:val="24"/>
                <w:szCs w:val="24"/>
              </w:rPr>
              <w:t>Изготовление тканей</w:t>
            </w:r>
          </w:p>
          <w:p w:rsidR="00C32334" w:rsidRPr="00CF71B1" w:rsidRDefault="00C32334" w:rsidP="00081EDB">
            <w:pPr>
              <w:jc w:val="both"/>
              <w:rPr>
                <w:i/>
                <w:spacing w:val="-1"/>
                <w:sz w:val="24"/>
                <w:szCs w:val="24"/>
              </w:rPr>
            </w:pPr>
            <w:r w:rsidRPr="00CF71B1">
              <w:rPr>
                <w:i/>
                <w:spacing w:val="-1"/>
                <w:sz w:val="24"/>
                <w:szCs w:val="24"/>
              </w:rPr>
              <w:t>Изделие: «Гобелен»</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 отбирать информацию о процессе производства тканей (прядение, ткачество, отделка), используя разные источники. Анали</w:t>
            </w:r>
            <w:r w:rsidRPr="00CF71B1">
              <w:rPr>
                <w:spacing w:val="-1"/>
                <w:sz w:val="24"/>
                <w:szCs w:val="24"/>
              </w:rPr>
              <w:softHyphen/>
              <w:t>зировать и различать виды тканей и волокон.</w:t>
            </w:r>
          </w:p>
          <w:p w:rsidR="00C32334" w:rsidRPr="00CF71B1" w:rsidRDefault="00C32334" w:rsidP="00081EDB">
            <w:pPr>
              <w:jc w:val="both"/>
              <w:rPr>
                <w:spacing w:val="-1"/>
                <w:sz w:val="24"/>
                <w:szCs w:val="24"/>
              </w:rPr>
            </w:pPr>
            <w:r w:rsidRPr="00CF71B1">
              <w:rPr>
                <w:spacing w:val="-1"/>
                <w:sz w:val="24"/>
                <w:szCs w:val="24"/>
              </w:rPr>
              <w:t>Сравнивать свойства материалов: пряжи и ткани. Осваивать техно</w:t>
            </w:r>
            <w:r w:rsidRPr="00CF71B1">
              <w:rPr>
                <w:spacing w:val="-1"/>
                <w:sz w:val="24"/>
                <w:szCs w:val="24"/>
              </w:rPr>
              <w:softHyphen/>
              <w:t>логию ручного ткачества, создавать гобелен по образцу. Выполнять работу по плану и иллюстрациям в учебнике. Осуществлять само</w:t>
            </w:r>
            <w:r w:rsidRPr="00CF71B1">
              <w:rPr>
                <w:spacing w:val="-1"/>
                <w:sz w:val="24"/>
                <w:szCs w:val="24"/>
              </w:rPr>
              <w:softHyphen/>
              <w:t>контроль и взаимоконтроль и корректировать работу над изделием. Осуществлять разметку по линейке и шаблону, использовать прави</w:t>
            </w:r>
            <w:r w:rsidRPr="00CF71B1">
              <w:rPr>
                <w:spacing w:val="-1"/>
                <w:sz w:val="24"/>
                <w:szCs w:val="24"/>
              </w:rPr>
              <w:softHyphen/>
              <w:t>ла безопасности при работе шилом, ножницами. Самостоятельно со</w:t>
            </w:r>
            <w:r w:rsidRPr="00CF71B1">
              <w:rPr>
                <w:spacing w:val="-1"/>
                <w:sz w:val="24"/>
                <w:szCs w:val="24"/>
              </w:rPr>
              <w:softHyphen/>
              <w:t>здавать эскиз и на его основе создавать схему узора, подбирать цве</w:t>
            </w:r>
            <w:r w:rsidRPr="00CF71B1">
              <w:rPr>
                <w:spacing w:val="-1"/>
                <w:sz w:val="24"/>
                <w:szCs w:val="24"/>
              </w:rPr>
              <w:softHyphen/>
              <w:t>та для композиции, определять или подбирать цвет основы и утка и выполнять  плетение. Оценивать качество изготовления изделия по рубрике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9.11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10</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Вязание </w:t>
            </w:r>
          </w:p>
          <w:p w:rsidR="00C32334" w:rsidRPr="00CF71B1" w:rsidRDefault="00C32334" w:rsidP="00081EDB">
            <w:pPr>
              <w:jc w:val="both"/>
              <w:rPr>
                <w:i/>
                <w:spacing w:val="-1"/>
                <w:sz w:val="24"/>
                <w:szCs w:val="24"/>
              </w:rPr>
            </w:pPr>
            <w:r w:rsidRPr="00CF71B1">
              <w:rPr>
                <w:i/>
                <w:spacing w:val="-1"/>
                <w:sz w:val="24"/>
                <w:szCs w:val="24"/>
              </w:rPr>
              <w:t>Изделие: «Воздушные петли»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 отбирать информацию о вязании, истории, способах вя</w:t>
            </w:r>
            <w:r w:rsidRPr="00CF71B1">
              <w:rPr>
                <w:spacing w:val="-1"/>
                <w:sz w:val="24"/>
                <w:szCs w:val="24"/>
              </w:rPr>
              <w:softHyphen/>
              <w:t xml:space="preserve">зания, видах и значении вязаных вещей в жизни человека, используя материал учебника и собственный опыт. Осваивать технику вязания воздушных петель крючком. Использовать правила работы крючком при выполнении воздушных петель. Систематизировать </w:t>
            </w:r>
            <w:r w:rsidRPr="00CF71B1">
              <w:rPr>
                <w:spacing w:val="-1"/>
                <w:sz w:val="24"/>
                <w:szCs w:val="24"/>
              </w:rPr>
              <w:lastRenderedPageBreak/>
              <w:t>сведения о видах ниток. Подбирать размер крючков в соответствии с нитками для вязания. Осваивать технику вязания цепочки из воздушных пе</w:t>
            </w:r>
            <w:r w:rsidRPr="00CF71B1">
              <w:rPr>
                <w:spacing w:val="-1"/>
                <w:sz w:val="24"/>
                <w:szCs w:val="24"/>
              </w:rPr>
              <w:softHyphen/>
              <w:t>тель. Самостоятельно или по образцу создавать композицию на ос</w:t>
            </w:r>
            <w:r w:rsidRPr="00CF71B1">
              <w:rPr>
                <w:spacing w:val="-1"/>
                <w:sz w:val="24"/>
                <w:szCs w:val="24"/>
              </w:rPr>
              <w:softHyphen/>
              <w:t>нове воздушных петель. Анализировать, сравнивать и выбирать материалы, необходимые для цветового решения композиции. Самостоятельно составлять план работы на основе слайдового и текс</w:t>
            </w:r>
            <w:r w:rsidRPr="00CF71B1">
              <w:rPr>
                <w:spacing w:val="-1"/>
                <w:sz w:val="24"/>
                <w:szCs w:val="24"/>
              </w:rPr>
              <w:softHyphen/>
              <w:t>тового планов, заполнять с помощью учителя технологическую карту и соотносить её с планом работы</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Pr="00CF71B1" w:rsidRDefault="007858DD" w:rsidP="007D6139">
            <w:pPr>
              <w:rPr>
                <w:sz w:val="24"/>
                <w:szCs w:val="24"/>
              </w:rPr>
            </w:pPr>
            <w:r>
              <w:rPr>
                <w:sz w:val="24"/>
                <w:szCs w:val="24"/>
              </w:rPr>
              <w:t>16.11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11</w:t>
            </w:r>
          </w:p>
        </w:tc>
        <w:tc>
          <w:tcPr>
            <w:tcW w:w="2443" w:type="dxa"/>
          </w:tcPr>
          <w:p w:rsidR="00C32334" w:rsidRPr="00CF71B1" w:rsidRDefault="00C32334" w:rsidP="00081EDB">
            <w:pPr>
              <w:jc w:val="both"/>
              <w:rPr>
                <w:spacing w:val="-1"/>
                <w:sz w:val="24"/>
                <w:szCs w:val="24"/>
              </w:rPr>
            </w:pPr>
            <w:r w:rsidRPr="00CF71B1">
              <w:rPr>
                <w:spacing w:val="-1"/>
                <w:sz w:val="24"/>
                <w:szCs w:val="24"/>
              </w:rPr>
              <w:t>Одежда для карнавала</w:t>
            </w:r>
          </w:p>
          <w:p w:rsidR="00C32334" w:rsidRPr="00CF71B1" w:rsidRDefault="00C32334" w:rsidP="00081EDB">
            <w:pPr>
              <w:jc w:val="both"/>
              <w:rPr>
                <w:i/>
                <w:spacing w:val="-1"/>
                <w:sz w:val="24"/>
                <w:szCs w:val="24"/>
              </w:rPr>
            </w:pPr>
            <w:r w:rsidRPr="00CF71B1">
              <w:rPr>
                <w:i/>
                <w:spacing w:val="-1"/>
                <w:sz w:val="24"/>
                <w:szCs w:val="24"/>
              </w:rPr>
              <w:t>Изделия: «Кавалер», «Дама»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понятия «карнавал». Составлять рассказ о про</w:t>
            </w:r>
            <w:r w:rsidRPr="00CF71B1">
              <w:rPr>
                <w:spacing w:val="-1"/>
                <w:sz w:val="24"/>
                <w:szCs w:val="24"/>
              </w:rPr>
              <w:softHyphen/>
              <w:t>ведении карнавала,  обобщать  информацию, полученную из разных источников, выделять главное и представлять информацию в клас</w:t>
            </w:r>
            <w:r w:rsidRPr="00CF71B1">
              <w:rPr>
                <w:spacing w:val="-1"/>
                <w:sz w:val="24"/>
                <w:szCs w:val="24"/>
              </w:rPr>
              <w:softHyphen/>
              <w:t>се. Сравнивать особенности проведения карнавала в разных странах. Определять и выделять характерные особенности карнавального кос</w:t>
            </w:r>
            <w:r w:rsidRPr="00CF71B1">
              <w:rPr>
                <w:spacing w:val="-1"/>
                <w:sz w:val="24"/>
                <w:szCs w:val="24"/>
              </w:rPr>
              <w:softHyphen/>
              <w:t>тюма, участвовать в творческой деятельности по созданию эскизов карнавальных костюмов. Осваивать способ приготовления крахмала. Исследовать свойства крахмала, обрабатывать при помощи его ма</w:t>
            </w:r>
            <w:r w:rsidRPr="00CF71B1">
              <w:rPr>
                <w:spacing w:val="-1"/>
                <w:sz w:val="24"/>
                <w:szCs w:val="24"/>
              </w:rPr>
              <w:softHyphen/>
              <w:t>териал. Работать с текстовым и слайдовым планами, анализировать и сравнивать  план создания костюмов, предложенный в учебнике, выделять и определять общие этапы и способы изготовления изде</w:t>
            </w:r>
            <w:r w:rsidRPr="00CF71B1">
              <w:rPr>
                <w:spacing w:val="-1"/>
                <w:sz w:val="24"/>
                <w:szCs w:val="24"/>
              </w:rPr>
              <w:softHyphen/>
              <w:t>лия с помощью учителя. Использовать умение работать с шаблоном, осваивать и применять на практике умение работать с выкройкой и выполнять разные виды стежков (косые и прямые) и шов «через край». Соблюдать правила работы ножницами и иглой. Выполнять украшение изделий по собственному замыслу</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23.11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12</w:t>
            </w:r>
          </w:p>
        </w:tc>
        <w:tc>
          <w:tcPr>
            <w:tcW w:w="2443" w:type="dxa"/>
          </w:tcPr>
          <w:p w:rsidR="00C32334" w:rsidRPr="00CF71B1" w:rsidRDefault="00C32334" w:rsidP="00081EDB">
            <w:pPr>
              <w:jc w:val="both"/>
              <w:rPr>
                <w:spacing w:val="-1"/>
                <w:sz w:val="24"/>
                <w:szCs w:val="24"/>
              </w:rPr>
            </w:pPr>
            <w:r w:rsidRPr="00CF71B1">
              <w:rPr>
                <w:spacing w:val="-1"/>
                <w:sz w:val="24"/>
                <w:szCs w:val="24"/>
              </w:rPr>
              <w:t>Бисероплетение</w:t>
            </w:r>
          </w:p>
          <w:p w:rsidR="00C32334" w:rsidRPr="00CF71B1" w:rsidRDefault="00C32334" w:rsidP="00081EDB">
            <w:pPr>
              <w:jc w:val="both"/>
              <w:rPr>
                <w:i/>
                <w:spacing w:val="-1"/>
                <w:sz w:val="24"/>
                <w:szCs w:val="24"/>
              </w:rPr>
            </w:pPr>
            <w:r w:rsidRPr="00CF71B1">
              <w:rPr>
                <w:i/>
                <w:spacing w:val="-1"/>
                <w:sz w:val="24"/>
                <w:szCs w:val="24"/>
              </w:rPr>
              <w:t xml:space="preserve">Изделия:   «Браслетик   «Цветочки»,    </w:t>
            </w:r>
            <w:r w:rsidRPr="00CF71B1">
              <w:rPr>
                <w:i/>
                <w:spacing w:val="-1"/>
                <w:sz w:val="24"/>
                <w:szCs w:val="24"/>
              </w:rPr>
              <w:lastRenderedPageBreak/>
              <w:t>«Браслетик «Подковки». Практическая работа: ««Ателье мод»</w:t>
            </w:r>
          </w:p>
        </w:tc>
        <w:tc>
          <w:tcPr>
            <w:tcW w:w="426" w:type="dxa"/>
          </w:tcPr>
          <w:p w:rsidR="00C32334" w:rsidRPr="00CF71B1" w:rsidRDefault="00C32334" w:rsidP="00081EDB">
            <w:pPr>
              <w:rPr>
                <w:sz w:val="24"/>
                <w:szCs w:val="24"/>
              </w:rPr>
            </w:pPr>
            <w:r w:rsidRPr="00CF71B1">
              <w:rPr>
                <w:sz w:val="24"/>
                <w:szCs w:val="24"/>
              </w:rPr>
              <w:lastRenderedPageBreak/>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w:t>
            </w:r>
            <w:r w:rsidRPr="00CF71B1">
              <w:rPr>
                <w:spacing w:val="-1"/>
                <w:sz w:val="24"/>
                <w:szCs w:val="24"/>
              </w:rPr>
              <w:lastRenderedPageBreak/>
              <w:t>ла</w:t>
            </w:r>
          </w:p>
        </w:tc>
        <w:tc>
          <w:tcPr>
            <w:tcW w:w="6242" w:type="dxa"/>
          </w:tcPr>
          <w:p w:rsidR="00C32334" w:rsidRPr="00CF71B1" w:rsidRDefault="00C32334" w:rsidP="00081EDB">
            <w:pPr>
              <w:jc w:val="both"/>
              <w:rPr>
                <w:spacing w:val="-1"/>
                <w:sz w:val="24"/>
                <w:szCs w:val="24"/>
              </w:rPr>
            </w:pPr>
            <w:r w:rsidRPr="00CF71B1">
              <w:rPr>
                <w:spacing w:val="-1"/>
                <w:sz w:val="24"/>
                <w:szCs w:val="24"/>
              </w:rPr>
              <w:lastRenderedPageBreak/>
              <w:t>Находить и отбирать информацию о бисере, его видах и способах создания украшений из него. Составлять рассказ по полученной ин</w:t>
            </w:r>
            <w:r w:rsidRPr="00CF71B1">
              <w:rPr>
                <w:spacing w:val="-1"/>
                <w:sz w:val="24"/>
                <w:szCs w:val="24"/>
              </w:rPr>
              <w:softHyphen/>
              <w:t xml:space="preserve">формации и на основе собственного опыта. Сравнивать и различать виды бисера. Знать </w:t>
            </w:r>
            <w:r w:rsidRPr="00CF71B1">
              <w:rPr>
                <w:spacing w:val="-1"/>
                <w:sz w:val="24"/>
                <w:szCs w:val="24"/>
              </w:rPr>
              <w:lastRenderedPageBreak/>
              <w:t>свойства и особенности лески, использовать эти знания при изготовлении изделий из бисера. Осваивать способы и приёмы  работы  с  бисером.   Подбирать   необходимые   материалы, инструменты и приспособления для работы с бисером. Соотносить схему изготовления изделия с текстовым и слайдовым планами. Вы</w:t>
            </w:r>
            <w:r w:rsidRPr="00CF71B1">
              <w:rPr>
                <w:spacing w:val="-1"/>
                <w:sz w:val="24"/>
                <w:szCs w:val="24"/>
              </w:rPr>
              <w:softHyphen/>
              <w:t>бирать для изготовления изделия план, контролировать и корректи</w:t>
            </w:r>
            <w:r w:rsidRPr="00CF71B1">
              <w:rPr>
                <w:spacing w:val="-1"/>
                <w:sz w:val="24"/>
                <w:szCs w:val="24"/>
              </w:rPr>
              <w:softHyphen/>
              <w:t>ровать выполнение работы по этому плану. Оценивать качество вы</w:t>
            </w:r>
            <w:r w:rsidRPr="00CF71B1">
              <w:rPr>
                <w:spacing w:val="-1"/>
                <w:sz w:val="24"/>
                <w:szCs w:val="24"/>
              </w:rPr>
              <w:softHyphen/>
              <w:t>полнения работы по рубрике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Pr="00CF71B1" w:rsidRDefault="007858DD" w:rsidP="007D6139">
            <w:pPr>
              <w:rPr>
                <w:sz w:val="24"/>
                <w:szCs w:val="24"/>
              </w:rPr>
            </w:pPr>
            <w:r>
              <w:rPr>
                <w:sz w:val="24"/>
                <w:szCs w:val="24"/>
              </w:rPr>
              <w:t>30.11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13</w:t>
            </w:r>
          </w:p>
        </w:tc>
        <w:tc>
          <w:tcPr>
            <w:tcW w:w="2443" w:type="dxa"/>
          </w:tcPr>
          <w:p w:rsidR="00C32334" w:rsidRPr="00CF71B1" w:rsidRDefault="00C32334" w:rsidP="00081EDB">
            <w:pPr>
              <w:jc w:val="both"/>
              <w:rPr>
                <w:spacing w:val="-1"/>
                <w:sz w:val="24"/>
                <w:szCs w:val="24"/>
              </w:rPr>
            </w:pPr>
            <w:r w:rsidRPr="00CF71B1">
              <w:rPr>
                <w:spacing w:val="-1"/>
                <w:sz w:val="24"/>
                <w:szCs w:val="24"/>
              </w:rPr>
              <w:t>Кафе</w:t>
            </w:r>
          </w:p>
          <w:p w:rsidR="00C32334" w:rsidRPr="00CF71B1" w:rsidRDefault="00C32334" w:rsidP="00081EDB">
            <w:pPr>
              <w:jc w:val="both"/>
              <w:rPr>
                <w:i/>
                <w:spacing w:val="-1"/>
                <w:sz w:val="24"/>
                <w:szCs w:val="24"/>
              </w:rPr>
            </w:pPr>
            <w:r w:rsidRPr="00CF71B1">
              <w:rPr>
                <w:i/>
                <w:spacing w:val="-1"/>
                <w:sz w:val="24"/>
                <w:szCs w:val="24"/>
              </w:rPr>
              <w:t>Изделие: «Весы». Практическая работа: «Тест  «Кухонные принад</w:t>
            </w:r>
            <w:r w:rsidRPr="00CF71B1">
              <w:rPr>
                <w:i/>
                <w:spacing w:val="-1"/>
                <w:sz w:val="24"/>
                <w:szCs w:val="24"/>
              </w:rPr>
              <w:softHyphen/>
              <w:t>лежности»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слов «меню», «порция», используя текст учебни</w:t>
            </w:r>
            <w:r w:rsidRPr="00CF71B1">
              <w:rPr>
                <w:spacing w:val="-1"/>
                <w:sz w:val="24"/>
                <w:szCs w:val="24"/>
              </w:rPr>
              <w:softHyphen/>
              <w:t>ка и собственный опыт. Составлять рассказ о профессиональных обя</w:t>
            </w:r>
            <w:r w:rsidRPr="00CF71B1">
              <w:rPr>
                <w:spacing w:val="-1"/>
                <w:sz w:val="24"/>
                <w:szCs w:val="24"/>
              </w:rPr>
              <w:softHyphen/>
              <w:t>занностях повара, кулинара, официанта, используя иллюстрации учеб</w:t>
            </w:r>
            <w:r w:rsidRPr="00CF71B1">
              <w:rPr>
                <w:spacing w:val="-1"/>
                <w:sz w:val="24"/>
                <w:szCs w:val="24"/>
              </w:rPr>
              <w:softHyphen/>
              <w:t>ника и собственный опыт.  Понимать  назначение инструментов и приспособлений для приготовления пиши. Определять массу продуктов при помощи весов и мерок. Использо</w:t>
            </w:r>
            <w:r w:rsidRPr="00CF71B1">
              <w:rPr>
                <w:spacing w:val="-1"/>
                <w:sz w:val="24"/>
                <w:szCs w:val="24"/>
              </w:rPr>
              <w:softHyphen/>
              <w:t xml:space="preserve">вать таблицу мер веса продуктов. Анализировать </w:t>
            </w:r>
          </w:p>
          <w:p w:rsidR="00C32334" w:rsidRPr="00CF71B1" w:rsidRDefault="00C32334" w:rsidP="00081EDB">
            <w:pPr>
              <w:jc w:val="both"/>
              <w:rPr>
                <w:spacing w:val="-1"/>
                <w:sz w:val="24"/>
                <w:szCs w:val="24"/>
              </w:rPr>
            </w:pPr>
            <w:r w:rsidRPr="00CF71B1">
              <w:rPr>
                <w:spacing w:val="-1"/>
                <w:sz w:val="24"/>
                <w:szCs w:val="24"/>
              </w:rPr>
              <w:t>текстовый план из</w:t>
            </w:r>
            <w:r w:rsidRPr="00CF71B1">
              <w:rPr>
                <w:spacing w:val="-1"/>
                <w:sz w:val="24"/>
                <w:szCs w:val="24"/>
              </w:rPr>
              <w:softHyphen/>
              <w:t>готовления изделий и на его основе заполнять технологическую кар</w:t>
            </w:r>
            <w:r w:rsidRPr="00CF71B1">
              <w:rPr>
                <w:spacing w:val="-1"/>
                <w:sz w:val="24"/>
                <w:szCs w:val="24"/>
              </w:rPr>
              <w:softHyphen/>
              <w:t>ту. Выполнять самостоятельно раскрой деталей изделия по шаблону и оформлять изделие по собственному замыслу. Осваивать сборку подвижных соединений при помощи шила, кнопки, скрепки. Эконом</w:t>
            </w:r>
            <w:r w:rsidRPr="00CF71B1">
              <w:rPr>
                <w:spacing w:val="-1"/>
                <w:sz w:val="24"/>
                <w:szCs w:val="24"/>
              </w:rPr>
              <w:softHyphen/>
              <w:t>но и рационально использовать  материалы,  соблюдать   правила безопасного обращения с инструментами. Проверять изделие в действии. Объяснять роль весов, таблицы мер веса продуктов в процессе приготовления пищи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7.12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14</w:t>
            </w:r>
          </w:p>
        </w:tc>
        <w:tc>
          <w:tcPr>
            <w:tcW w:w="2443" w:type="dxa"/>
          </w:tcPr>
          <w:p w:rsidR="00C32334" w:rsidRPr="00CF71B1" w:rsidRDefault="00C32334" w:rsidP="00081EDB">
            <w:pPr>
              <w:jc w:val="both"/>
              <w:rPr>
                <w:spacing w:val="-1"/>
                <w:sz w:val="24"/>
                <w:szCs w:val="24"/>
              </w:rPr>
            </w:pPr>
            <w:r w:rsidRPr="00CF71B1">
              <w:rPr>
                <w:spacing w:val="-1"/>
                <w:sz w:val="24"/>
                <w:szCs w:val="24"/>
              </w:rPr>
              <w:t>Фруктовый завтрак</w:t>
            </w:r>
          </w:p>
          <w:p w:rsidR="00C32334" w:rsidRPr="00CF71B1" w:rsidRDefault="00C32334" w:rsidP="00081EDB">
            <w:pPr>
              <w:jc w:val="both"/>
              <w:rPr>
                <w:i/>
                <w:spacing w:val="-1"/>
                <w:sz w:val="24"/>
                <w:szCs w:val="24"/>
              </w:rPr>
            </w:pPr>
            <w:r w:rsidRPr="00CF71B1">
              <w:rPr>
                <w:i/>
                <w:spacing w:val="-1"/>
                <w:sz w:val="24"/>
                <w:szCs w:val="24"/>
              </w:rPr>
              <w:t>Изделие: «Фруктовый завтрак», «Солнышко в та</w:t>
            </w:r>
            <w:r w:rsidRPr="00CF71B1">
              <w:rPr>
                <w:i/>
                <w:spacing w:val="-1"/>
                <w:sz w:val="24"/>
                <w:szCs w:val="24"/>
              </w:rPr>
              <w:softHyphen/>
              <w:t xml:space="preserve">релке» (по выбору </w:t>
            </w:r>
            <w:r w:rsidRPr="00CF71B1">
              <w:rPr>
                <w:i/>
                <w:spacing w:val="-1"/>
                <w:sz w:val="24"/>
                <w:szCs w:val="24"/>
              </w:rPr>
              <w:lastRenderedPageBreak/>
              <w:t>учителя).</w:t>
            </w:r>
          </w:p>
          <w:p w:rsidR="00C32334" w:rsidRPr="00CF71B1" w:rsidRDefault="00C32334" w:rsidP="00081EDB">
            <w:pPr>
              <w:jc w:val="both"/>
              <w:rPr>
                <w:i/>
                <w:spacing w:val="-1"/>
                <w:sz w:val="24"/>
                <w:szCs w:val="24"/>
              </w:rPr>
            </w:pPr>
            <w:r w:rsidRPr="00CF71B1">
              <w:rPr>
                <w:i/>
                <w:spacing w:val="-1"/>
                <w:sz w:val="24"/>
                <w:szCs w:val="24"/>
              </w:rPr>
              <w:t>Практическая работа: «Таблица «Стоимость завт</w:t>
            </w:r>
            <w:r w:rsidRPr="00CF71B1">
              <w:rPr>
                <w:i/>
                <w:spacing w:val="-1"/>
                <w:sz w:val="24"/>
                <w:szCs w:val="24"/>
              </w:rPr>
              <w:softHyphen/>
              <w:t>рака»</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lastRenderedPageBreak/>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 xml:space="preserve">Объяснять значение слов «рецепт», «ингредиенты», используя текст учебника и собственный опыт. Выделять основные этапы и называть меры безопасности при приготовлении пищи. Анализировать рецепт, определять ингредиенты, необходимые для приготовления блюда, И способ его приготовления. Рассчитывать стоимость </w:t>
            </w:r>
            <w:r w:rsidRPr="00CF71B1">
              <w:rPr>
                <w:spacing w:val="-1"/>
                <w:sz w:val="24"/>
                <w:szCs w:val="24"/>
              </w:rPr>
              <w:lastRenderedPageBreak/>
              <w:t>готового продук</w:t>
            </w:r>
            <w:r w:rsidRPr="00CF71B1">
              <w:rPr>
                <w:spacing w:val="-1"/>
                <w:sz w:val="24"/>
                <w:szCs w:val="24"/>
              </w:rPr>
              <w:softHyphen/>
              <w:t>та. Сравнивать способы приготовления блюд (с термической обработ</w:t>
            </w:r>
            <w:r w:rsidRPr="00CF71B1">
              <w:rPr>
                <w:spacing w:val="-1"/>
                <w:sz w:val="24"/>
                <w:szCs w:val="24"/>
              </w:rPr>
              <w:softHyphen/>
              <w:t>кой и без термической обработки).</w:t>
            </w:r>
          </w:p>
          <w:p w:rsidR="00C32334" w:rsidRPr="00CF71B1" w:rsidRDefault="00C32334" w:rsidP="00081EDB">
            <w:pPr>
              <w:jc w:val="both"/>
              <w:rPr>
                <w:spacing w:val="-1"/>
                <w:sz w:val="24"/>
                <w:szCs w:val="24"/>
              </w:rPr>
            </w:pPr>
            <w:r w:rsidRPr="00CF71B1">
              <w:rPr>
                <w:spacing w:val="-1"/>
                <w:sz w:val="24"/>
                <w:szCs w:val="24"/>
              </w:rPr>
              <w:t>Готовить простейшие блюда по готовым рецептам в классе без тер</w:t>
            </w:r>
            <w:r w:rsidRPr="00CF71B1">
              <w:rPr>
                <w:spacing w:val="-1"/>
                <w:sz w:val="24"/>
                <w:szCs w:val="24"/>
              </w:rPr>
              <w:softHyphen/>
              <w:t>мической обработки и дома с термической обработкой под руковод</w:t>
            </w:r>
            <w:r w:rsidRPr="00CF71B1">
              <w:rPr>
                <w:spacing w:val="-1"/>
                <w:sz w:val="24"/>
                <w:szCs w:val="24"/>
              </w:rPr>
              <w:softHyphen/>
              <w:t>ством взрослого. Соблюдать меры безопасности при приготовлении пищи. Соблюдать правила гигиены при приготовлении пищи. Участ</w:t>
            </w:r>
            <w:r w:rsidRPr="00CF71B1">
              <w:rPr>
                <w:spacing w:val="-1"/>
                <w:sz w:val="24"/>
                <w:szCs w:val="24"/>
              </w:rPr>
              <w:softHyphen/>
              <w:t>вовать в совместной деятельности под руководством учителя; анали</w:t>
            </w:r>
            <w:r w:rsidRPr="00CF71B1">
              <w:rPr>
                <w:spacing w:val="-1"/>
                <w:sz w:val="24"/>
                <w:szCs w:val="24"/>
              </w:rPr>
              <w:softHyphen/>
              <w:t>зировать рецепт блюда, выделять и планировать последовательность его приготовления, распределять обязанности, оценивать промежу</w:t>
            </w:r>
            <w:r w:rsidRPr="00CF71B1">
              <w:rPr>
                <w:spacing w:val="-1"/>
                <w:sz w:val="24"/>
                <w:szCs w:val="24"/>
              </w:rPr>
              <w:softHyphen/>
              <w:t>точные этапы, презентовать приготовленное блюдо по специальной схеме и оценивать его качество</w:t>
            </w:r>
          </w:p>
        </w:tc>
        <w:tc>
          <w:tcPr>
            <w:tcW w:w="1418" w:type="dxa"/>
          </w:tcPr>
          <w:p w:rsidR="00C32334" w:rsidRPr="00CF71B1" w:rsidRDefault="004C13DD" w:rsidP="00081EDB">
            <w:pPr>
              <w:jc w:val="center"/>
              <w:rPr>
                <w:sz w:val="24"/>
                <w:szCs w:val="24"/>
              </w:rPr>
            </w:pPr>
            <w:r w:rsidRPr="00CF71B1">
              <w:rPr>
                <w:sz w:val="24"/>
                <w:szCs w:val="24"/>
              </w:rPr>
              <w:lastRenderedPageBreak/>
              <w:t>комбинированный</w:t>
            </w:r>
          </w:p>
        </w:tc>
        <w:tc>
          <w:tcPr>
            <w:tcW w:w="992" w:type="dxa"/>
            <w:gridSpan w:val="3"/>
          </w:tcPr>
          <w:p w:rsidR="00C32334" w:rsidRPr="00CF71B1" w:rsidRDefault="007858DD" w:rsidP="007D6139">
            <w:pPr>
              <w:rPr>
                <w:sz w:val="24"/>
                <w:szCs w:val="24"/>
              </w:rPr>
            </w:pPr>
            <w:r>
              <w:rPr>
                <w:sz w:val="24"/>
                <w:szCs w:val="24"/>
              </w:rPr>
              <w:t>14.12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15</w:t>
            </w:r>
          </w:p>
        </w:tc>
        <w:tc>
          <w:tcPr>
            <w:tcW w:w="2443" w:type="dxa"/>
          </w:tcPr>
          <w:p w:rsidR="00C32334" w:rsidRPr="00CF71B1" w:rsidRDefault="00C32334" w:rsidP="00081EDB">
            <w:pPr>
              <w:jc w:val="both"/>
              <w:rPr>
                <w:spacing w:val="-1"/>
                <w:sz w:val="24"/>
                <w:szCs w:val="24"/>
              </w:rPr>
            </w:pPr>
            <w:r w:rsidRPr="00CF71B1">
              <w:rPr>
                <w:spacing w:val="-1"/>
                <w:sz w:val="24"/>
                <w:szCs w:val="24"/>
              </w:rPr>
              <w:t>Колпачок –цыпленок</w:t>
            </w:r>
          </w:p>
          <w:p w:rsidR="00C32334" w:rsidRPr="00CF71B1" w:rsidRDefault="00C32334" w:rsidP="00081EDB">
            <w:pPr>
              <w:jc w:val="both"/>
              <w:rPr>
                <w:i/>
                <w:spacing w:val="-1"/>
                <w:sz w:val="24"/>
                <w:szCs w:val="24"/>
              </w:rPr>
            </w:pPr>
            <w:r w:rsidRPr="00CF71B1">
              <w:rPr>
                <w:i/>
                <w:spacing w:val="-1"/>
                <w:sz w:val="24"/>
                <w:szCs w:val="24"/>
              </w:rPr>
              <w:t>Изделие «Колпачок-цыпленок»</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правила сервировки стола к завтраку. Анализировать план работы по изготовлению изделия и заполнять на его основе техноло</w:t>
            </w:r>
            <w:r w:rsidRPr="00CF71B1">
              <w:rPr>
                <w:spacing w:val="-1"/>
                <w:sz w:val="24"/>
                <w:szCs w:val="24"/>
              </w:rPr>
              <w:softHyphen/>
              <w:t>гическую карту. Выполнять разметку деталей изделия с помощью ли</w:t>
            </w:r>
            <w:r w:rsidRPr="00CF71B1">
              <w:rPr>
                <w:spacing w:val="-1"/>
                <w:sz w:val="24"/>
                <w:szCs w:val="24"/>
              </w:rPr>
              <w:softHyphen/>
              <w:t>нейки. Изготавливать выкройку. Самостоятельно выполнять раскрой деталей. Использовать освоенные .виды строчек для соединения де</w:t>
            </w:r>
            <w:r w:rsidRPr="00CF71B1">
              <w:rPr>
                <w:spacing w:val="-1"/>
                <w:sz w:val="24"/>
                <w:szCs w:val="24"/>
              </w:rPr>
              <w:softHyphen/>
              <w:t>талей изделия. Оформлять изделие по собственному замыслу. Со</w:t>
            </w:r>
            <w:r w:rsidRPr="00CF71B1">
              <w:rPr>
                <w:spacing w:val="-1"/>
                <w:sz w:val="24"/>
                <w:szCs w:val="24"/>
              </w:rPr>
              <w:softHyphen/>
              <w:t>блюдать правила экономного расходования материала. Рационально организовывать рабочее место.</w:t>
            </w:r>
          </w:p>
          <w:p w:rsidR="00C32334" w:rsidRPr="00CF71B1" w:rsidRDefault="00C32334" w:rsidP="00081EDB">
            <w:pPr>
              <w:jc w:val="both"/>
              <w:rPr>
                <w:spacing w:val="-1"/>
                <w:sz w:val="24"/>
                <w:szCs w:val="24"/>
              </w:rPr>
            </w:pPr>
            <w:r w:rsidRPr="00CF71B1">
              <w:rPr>
                <w:spacing w:val="-1"/>
                <w:sz w:val="24"/>
                <w:szCs w:val="24"/>
              </w:rPr>
              <w:t>Знакомиться на практическом уровне с понятием «сохранение тепла» и со свойствами синтепона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21.12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16</w:t>
            </w:r>
          </w:p>
        </w:tc>
        <w:tc>
          <w:tcPr>
            <w:tcW w:w="2443" w:type="dxa"/>
          </w:tcPr>
          <w:p w:rsidR="00C32334" w:rsidRPr="00CF71B1" w:rsidRDefault="00C32334" w:rsidP="00081EDB">
            <w:pPr>
              <w:jc w:val="both"/>
              <w:rPr>
                <w:spacing w:val="-1"/>
                <w:sz w:val="24"/>
                <w:szCs w:val="24"/>
              </w:rPr>
            </w:pPr>
            <w:r w:rsidRPr="00CF71B1">
              <w:rPr>
                <w:spacing w:val="-1"/>
                <w:sz w:val="24"/>
                <w:szCs w:val="24"/>
              </w:rPr>
              <w:t>Бутерброды</w:t>
            </w:r>
          </w:p>
          <w:p w:rsidR="00C32334" w:rsidRPr="00CF71B1" w:rsidRDefault="00C32334" w:rsidP="00081EDB">
            <w:pPr>
              <w:jc w:val="both"/>
              <w:rPr>
                <w:i/>
                <w:spacing w:val="-1"/>
                <w:sz w:val="24"/>
                <w:szCs w:val="24"/>
              </w:rPr>
            </w:pPr>
            <w:r w:rsidRPr="00CF71B1">
              <w:rPr>
                <w:i/>
                <w:spacing w:val="-1"/>
                <w:sz w:val="24"/>
                <w:szCs w:val="24"/>
              </w:rPr>
              <w:t xml:space="preserve">Изделие:«Бутерброды» </w:t>
            </w:r>
          </w:p>
          <w:p w:rsidR="00C32334" w:rsidRPr="00CF71B1" w:rsidRDefault="00C32334" w:rsidP="00081EDB">
            <w:pPr>
              <w:jc w:val="both"/>
              <w:rPr>
                <w:i/>
                <w:spacing w:val="-1"/>
                <w:sz w:val="24"/>
                <w:szCs w:val="24"/>
              </w:rPr>
            </w:pPr>
            <w:r w:rsidRPr="00CF71B1">
              <w:rPr>
                <w:i/>
                <w:spacing w:val="-1"/>
                <w:sz w:val="24"/>
                <w:szCs w:val="24"/>
              </w:rPr>
              <w:br w:type="column"/>
              <w:t>«Радуга на шпажке» (по выбору учителя)</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способы приготовления холодных закусок. Анализировать рецепты закусок, выделять их ингредиенты, называть необходимые для приготовления блюд инструменты и приспособления. Определять последовательность приготовления закусок. Сравнивать  изделия по способу приготовления и необходимым ингредиентам. Готовить за</w:t>
            </w:r>
            <w:r w:rsidRPr="00CF71B1">
              <w:rPr>
                <w:spacing w:val="-1"/>
                <w:sz w:val="24"/>
                <w:szCs w:val="24"/>
              </w:rPr>
              <w:softHyphen/>
              <w:t xml:space="preserve">куски в группе, самостоятельно распределять обязанности в группе, помогать друг другу </w:t>
            </w:r>
            <w:r w:rsidRPr="00CF71B1">
              <w:rPr>
                <w:spacing w:val="-1"/>
                <w:sz w:val="24"/>
                <w:szCs w:val="24"/>
              </w:rPr>
              <w:lastRenderedPageBreak/>
              <w:t>при изготовлении изделия. Выделять из плана работы свои действия. Соблюдать при изготовлении изделия прави</w:t>
            </w:r>
            <w:r w:rsidRPr="00CF71B1">
              <w:rPr>
                <w:spacing w:val="-1"/>
                <w:sz w:val="24"/>
                <w:szCs w:val="24"/>
              </w:rPr>
              <w:softHyphen/>
              <w:t>ла приготовления пищи и правила гигиены. Сервировать стол закус</w:t>
            </w:r>
            <w:r w:rsidRPr="00CF71B1">
              <w:rPr>
                <w:spacing w:val="-1"/>
                <w:sz w:val="24"/>
                <w:szCs w:val="24"/>
              </w:rPr>
              <w:softHyphen/>
              <w:t>ками. Презентовать изделие</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Pr="00CF71B1" w:rsidRDefault="007858DD" w:rsidP="007D6139">
            <w:pPr>
              <w:rPr>
                <w:sz w:val="24"/>
                <w:szCs w:val="24"/>
              </w:rPr>
            </w:pPr>
            <w:r>
              <w:rPr>
                <w:sz w:val="24"/>
                <w:szCs w:val="24"/>
              </w:rPr>
              <w:t>14.01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17</w:t>
            </w:r>
          </w:p>
        </w:tc>
        <w:tc>
          <w:tcPr>
            <w:tcW w:w="2443" w:type="dxa"/>
          </w:tcPr>
          <w:p w:rsidR="00C32334" w:rsidRPr="00CF71B1" w:rsidRDefault="00C32334" w:rsidP="00081EDB">
            <w:pPr>
              <w:jc w:val="both"/>
              <w:rPr>
                <w:spacing w:val="-1"/>
                <w:sz w:val="24"/>
                <w:szCs w:val="24"/>
              </w:rPr>
            </w:pPr>
            <w:r w:rsidRPr="00CF71B1">
              <w:rPr>
                <w:spacing w:val="-1"/>
                <w:sz w:val="24"/>
                <w:szCs w:val="24"/>
              </w:rPr>
              <w:t>Салфетница</w:t>
            </w:r>
          </w:p>
          <w:p w:rsidR="00C32334" w:rsidRPr="00CF71B1" w:rsidRDefault="00C32334" w:rsidP="00081EDB">
            <w:pPr>
              <w:jc w:val="both"/>
              <w:rPr>
                <w:i/>
                <w:spacing w:val="-1"/>
                <w:sz w:val="24"/>
                <w:szCs w:val="24"/>
              </w:rPr>
            </w:pPr>
            <w:r w:rsidRPr="00CF71B1">
              <w:rPr>
                <w:i/>
                <w:spacing w:val="-1"/>
                <w:sz w:val="24"/>
                <w:szCs w:val="24"/>
              </w:rPr>
              <w:t xml:space="preserve">Изделия: </w:t>
            </w:r>
          </w:p>
          <w:p w:rsidR="00C32334" w:rsidRPr="00CF71B1" w:rsidRDefault="00C32334" w:rsidP="00081EDB">
            <w:pPr>
              <w:jc w:val="both"/>
              <w:rPr>
                <w:i/>
                <w:spacing w:val="-1"/>
                <w:sz w:val="24"/>
                <w:szCs w:val="24"/>
              </w:rPr>
            </w:pPr>
            <w:r w:rsidRPr="00CF71B1">
              <w:rPr>
                <w:i/>
                <w:spacing w:val="-1"/>
                <w:sz w:val="24"/>
                <w:szCs w:val="24"/>
              </w:rPr>
              <w:br w:type="column"/>
              <w:t>«Салфетница», «Способы складывания салфеток»</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Использовать в работе знания о симметричных фигурах, симметрии (2 класс). Анализировать план изготовления изделия, заполнять на его основе технологическую карту. Выполнять раскрой деталей на листе, сложенном гармошкой. Самостоятельно оформлять.изделие. Использовать изготовленное изделие для сервировки стола. Осваи</w:t>
            </w:r>
            <w:r w:rsidRPr="00CF71B1">
              <w:rPr>
                <w:spacing w:val="-1"/>
                <w:sz w:val="24"/>
                <w:szCs w:val="24"/>
              </w:rPr>
              <w:softHyphen/>
              <w:t>вать правила сервировки стола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18.01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17.1218</w:t>
            </w:r>
          </w:p>
        </w:tc>
        <w:tc>
          <w:tcPr>
            <w:tcW w:w="2443" w:type="dxa"/>
          </w:tcPr>
          <w:p w:rsidR="00C32334" w:rsidRPr="00CF71B1" w:rsidRDefault="00C32334" w:rsidP="00081EDB">
            <w:pPr>
              <w:jc w:val="both"/>
              <w:rPr>
                <w:spacing w:val="-1"/>
                <w:sz w:val="24"/>
                <w:szCs w:val="24"/>
              </w:rPr>
            </w:pPr>
            <w:r w:rsidRPr="00CF71B1">
              <w:rPr>
                <w:spacing w:val="-1"/>
                <w:sz w:val="24"/>
                <w:szCs w:val="24"/>
              </w:rPr>
              <w:t>Магазин подарков</w:t>
            </w:r>
          </w:p>
          <w:p w:rsidR="00C32334" w:rsidRPr="00CF71B1" w:rsidRDefault="00C32334" w:rsidP="00081EDB">
            <w:pPr>
              <w:jc w:val="both"/>
              <w:rPr>
                <w:i/>
                <w:spacing w:val="-1"/>
                <w:sz w:val="24"/>
                <w:szCs w:val="24"/>
              </w:rPr>
            </w:pPr>
            <w:r w:rsidRPr="00CF71B1">
              <w:rPr>
                <w:i/>
                <w:spacing w:val="-1"/>
                <w:sz w:val="24"/>
                <w:szCs w:val="24"/>
              </w:rPr>
              <w:t>Изделия: «Солёное тесто», «Брелок для ключей»</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Составлять рассказ о видах магазинов, особенностях их работы и о профессиях кассира, кладовщика, бухгалтера (на основе текста учеб</w:t>
            </w:r>
            <w:r w:rsidRPr="00CF71B1">
              <w:rPr>
                <w:spacing w:val="-1"/>
                <w:sz w:val="24"/>
                <w:szCs w:val="24"/>
              </w:rPr>
              <w:softHyphen/>
              <w:t>ника и собственного опыта).</w:t>
            </w:r>
          </w:p>
          <w:p w:rsidR="00C32334" w:rsidRPr="00CF71B1" w:rsidRDefault="00C32334" w:rsidP="00081EDB">
            <w:pPr>
              <w:jc w:val="both"/>
              <w:rPr>
                <w:spacing w:val="-1"/>
                <w:sz w:val="24"/>
                <w:szCs w:val="24"/>
              </w:rPr>
            </w:pPr>
            <w:r w:rsidRPr="00CF71B1">
              <w:rPr>
                <w:spacing w:val="-1"/>
                <w:sz w:val="24"/>
                <w:szCs w:val="24"/>
              </w:rPr>
              <w:t>Находить на ярлыке информацию о продукте, анализировать её и делать выводы. Обосновывать выбор товара. Анализировать текс</w:t>
            </w:r>
            <w:r w:rsidRPr="00CF71B1">
              <w:rPr>
                <w:spacing w:val="-1"/>
                <w:sz w:val="24"/>
                <w:szCs w:val="24"/>
              </w:rPr>
              <w:softHyphen/>
              <w:t>товый и слайдовый планы работы над изделием, выделять этапы ра</w:t>
            </w:r>
            <w:r w:rsidRPr="00CF71B1">
              <w:rPr>
                <w:spacing w:val="-1"/>
                <w:sz w:val="24"/>
                <w:szCs w:val="24"/>
              </w:rPr>
              <w:softHyphen/>
              <w:t>боты над изделием, находить и называть этапы работы с использо</w:t>
            </w:r>
            <w:r w:rsidRPr="00CF71B1">
              <w:rPr>
                <w:spacing w:val="-1"/>
                <w:sz w:val="24"/>
                <w:szCs w:val="24"/>
              </w:rPr>
              <w:softHyphen/>
              <w:t>ванием новых приёмов. Использовать приёмы приготовления солё</w:t>
            </w:r>
            <w:r w:rsidRPr="00CF71B1">
              <w:rPr>
                <w:spacing w:val="-1"/>
                <w:sz w:val="24"/>
                <w:szCs w:val="24"/>
              </w:rPr>
              <w:softHyphen/>
              <w:t>ного теста, осваивать способы придания ему цвета. Сравнивать свой</w:t>
            </w:r>
            <w:r w:rsidRPr="00CF71B1">
              <w:rPr>
                <w:spacing w:val="-1"/>
                <w:sz w:val="24"/>
                <w:szCs w:val="24"/>
              </w:rPr>
              <w:softHyphen/>
              <w:t>ства солёного теста со свойствами других пластичных материалов (пластилина и глины). Применять приёмы работы и инструменты для создания изделий из солёного теста. Самостоятельно организовывать рабочее место. Выполнять самостоятельно разметку деталей по шаб</w:t>
            </w:r>
            <w:r w:rsidRPr="00CF71B1">
              <w:rPr>
                <w:spacing w:val="-1"/>
                <w:sz w:val="24"/>
                <w:szCs w:val="24"/>
              </w:rPr>
              <w:softHyphen/>
              <w:t>лону, раскрой и оформление изделия. Применять правила работы шилом. Использовать правила этикета при вручении подарка</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25.01</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19</w:t>
            </w:r>
          </w:p>
        </w:tc>
        <w:tc>
          <w:tcPr>
            <w:tcW w:w="2443" w:type="dxa"/>
          </w:tcPr>
          <w:p w:rsidR="00C32334" w:rsidRPr="00CF71B1" w:rsidRDefault="00C32334" w:rsidP="00081EDB">
            <w:pPr>
              <w:jc w:val="both"/>
              <w:rPr>
                <w:spacing w:val="-1"/>
                <w:sz w:val="24"/>
                <w:szCs w:val="24"/>
              </w:rPr>
            </w:pPr>
            <w:r w:rsidRPr="00CF71B1">
              <w:rPr>
                <w:spacing w:val="-1"/>
                <w:sz w:val="24"/>
                <w:szCs w:val="24"/>
              </w:rPr>
              <w:t>Золотистая соломка</w:t>
            </w:r>
          </w:p>
          <w:p w:rsidR="00C32334" w:rsidRPr="00CF71B1" w:rsidRDefault="00C32334" w:rsidP="00081EDB">
            <w:pPr>
              <w:jc w:val="both"/>
              <w:rPr>
                <w:i/>
                <w:spacing w:val="-1"/>
                <w:sz w:val="24"/>
                <w:szCs w:val="24"/>
              </w:rPr>
            </w:pPr>
            <w:r w:rsidRPr="00CF71B1">
              <w:rPr>
                <w:i/>
                <w:spacing w:val="-1"/>
                <w:sz w:val="24"/>
                <w:szCs w:val="24"/>
              </w:rPr>
              <w:t>Изделие: «Золотистая соломка"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способы подготовки и приёмы работы с новым природ</w:t>
            </w:r>
            <w:r w:rsidRPr="00CF71B1">
              <w:rPr>
                <w:spacing w:val="-1"/>
                <w:sz w:val="24"/>
                <w:szCs w:val="24"/>
              </w:rPr>
              <w:softHyphen/>
              <w:t>ным материалом — соломкой. Наблюдать и исследовать его свой</w:t>
            </w:r>
            <w:r w:rsidRPr="00CF71B1">
              <w:rPr>
                <w:spacing w:val="-1"/>
                <w:sz w:val="24"/>
                <w:szCs w:val="24"/>
              </w:rPr>
              <w:softHyphen/>
              <w:t>ства и особенности использования в декоративно-прикладном искус</w:t>
            </w:r>
            <w:r w:rsidRPr="00CF71B1">
              <w:rPr>
                <w:spacing w:val="-1"/>
                <w:sz w:val="24"/>
                <w:szCs w:val="24"/>
              </w:rPr>
              <w:softHyphen/>
              <w:t>стве. Использовать технологию подготовки соломки для изготовле</w:t>
            </w:r>
            <w:r w:rsidRPr="00CF71B1">
              <w:rPr>
                <w:spacing w:val="-1"/>
                <w:sz w:val="24"/>
                <w:szCs w:val="24"/>
              </w:rPr>
              <w:softHyphen/>
              <w:t xml:space="preserve">ния </w:t>
            </w:r>
            <w:r w:rsidRPr="00CF71B1">
              <w:rPr>
                <w:spacing w:val="-1"/>
                <w:sz w:val="24"/>
                <w:szCs w:val="24"/>
              </w:rPr>
              <w:lastRenderedPageBreak/>
              <w:t>изделия. Составлять композицию с учётом особенностей солом</w:t>
            </w:r>
            <w:r w:rsidRPr="00CF71B1">
              <w:rPr>
                <w:spacing w:val="-1"/>
                <w:sz w:val="24"/>
                <w:szCs w:val="24"/>
              </w:rPr>
              <w:softHyphen/>
              <w:t>ки, подбирать материал по цвету, размеру. Анализировать план ра</w:t>
            </w:r>
            <w:r w:rsidRPr="00CF71B1">
              <w:rPr>
                <w:spacing w:val="-1"/>
                <w:sz w:val="24"/>
                <w:szCs w:val="24"/>
              </w:rPr>
              <w:softHyphen/>
              <w:t>боты по созданию аппликации из соломки, на его основе заполнять технологическую карту. Контролировать  и корректировать работу, соотносить  этапы работы с технологической картой, слайдовым и текстовым планами. Выполнять раскрой деталей по шаблону. Использовать правила этикета при вручении подарка</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Pr="00CF71B1" w:rsidRDefault="007858DD" w:rsidP="007D6139">
            <w:pPr>
              <w:rPr>
                <w:sz w:val="24"/>
                <w:szCs w:val="24"/>
              </w:rPr>
            </w:pPr>
            <w:r>
              <w:rPr>
                <w:sz w:val="24"/>
                <w:szCs w:val="24"/>
              </w:rPr>
              <w:t>1.02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20</w:t>
            </w:r>
          </w:p>
        </w:tc>
        <w:tc>
          <w:tcPr>
            <w:tcW w:w="2443" w:type="dxa"/>
          </w:tcPr>
          <w:p w:rsidR="00C32334" w:rsidRPr="00CF71B1" w:rsidRDefault="00C32334" w:rsidP="00081EDB">
            <w:pPr>
              <w:jc w:val="both"/>
              <w:rPr>
                <w:spacing w:val="-1"/>
                <w:sz w:val="24"/>
                <w:szCs w:val="24"/>
              </w:rPr>
            </w:pPr>
            <w:r w:rsidRPr="00CF71B1">
              <w:rPr>
                <w:spacing w:val="-1"/>
                <w:sz w:val="24"/>
                <w:szCs w:val="24"/>
              </w:rPr>
              <w:t>Упаковка подарков</w:t>
            </w:r>
          </w:p>
          <w:p w:rsidR="00C32334" w:rsidRPr="00CF71B1" w:rsidRDefault="00C32334" w:rsidP="00081EDB">
            <w:pPr>
              <w:jc w:val="both"/>
              <w:rPr>
                <w:i/>
                <w:spacing w:val="-1"/>
                <w:sz w:val="24"/>
                <w:szCs w:val="24"/>
              </w:rPr>
            </w:pPr>
            <w:r w:rsidRPr="00CF71B1">
              <w:rPr>
                <w:i/>
                <w:spacing w:val="-1"/>
                <w:sz w:val="24"/>
                <w:szCs w:val="24"/>
              </w:rPr>
              <w:t>Изделие: «Упаковка подарков"</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правила упаковки н художественного оформления подар</w:t>
            </w:r>
            <w:r w:rsidRPr="00CF71B1">
              <w:rPr>
                <w:spacing w:val="-1"/>
                <w:sz w:val="24"/>
                <w:szCs w:val="24"/>
              </w:rPr>
              <w:softHyphen/>
              <w:t>ков, применять знание основ гармоничного сочетания цветов при со</w:t>
            </w:r>
            <w:r w:rsidRPr="00CF71B1">
              <w:rPr>
                <w:spacing w:val="-1"/>
                <w:sz w:val="24"/>
                <w:szCs w:val="24"/>
              </w:rPr>
              <w:softHyphen/>
              <w:t>ставлении композиции. Соотносить выбор оформления, упаковки по</w:t>
            </w:r>
            <w:r w:rsidRPr="00CF71B1">
              <w:rPr>
                <w:spacing w:val="-1"/>
                <w:sz w:val="24"/>
                <w:szCs w:val="24"/>
              </w:rPr>
              <w:softHyphen/>
              <w:t>дарка с возрастом и полом того, кому он предназначен, с габаритами подарка и его назначением. Использовать для оформления подарка различные материалы, применять приёмы и способы работы с бума</w:t>
            </w:r>
            <w:r w:rsidRPr="00CF71B1">
              <w:rPr>
                <w:spacing w:val="-1"/>
                <w:sz w:val="24"/>
                <w:szCs w:val="24"/>
              </w:rPr>
              <w:softHyphen/>
              <w:t>гой. Соотносить размер подарка с размером упаковочной бумаги. Ос</w:t>
            </w:r>
            <w:r w:rsidRPr="00CF71B1">
              <w:rPr>
                <w:spacing w:val="-1"/>
                <w:sz w:val="24"/>
                <w:szCs w:val="24"/>
              </w:rPr>
              <w:softHyphen/>
              <w:t>ваивать приём соединения деталей при помощи скотча. Анализиро</w:t>
            </w:r>
            <w:r w:rsidRPr="00CF71B1">
              <w:rPr>
                <w:spacing w:val="-1"/>
                <w:sz w:val="24"/>
                <w:szCs w:val="24"/>
              </w:rPr>
              <w:softHyphen/>
              <w:t>вать план работы по изготовлению изделия, на его основе контроли</w:t>
            </w:r>
            <w:r w:rsidRPr="00CF71B1">
              <w:rPr>
                <w:spacing w:val="-1"/>
                <w:sz w:val="24"/>
                <w:szCs w:val="24"/>
              </w:rPr>
              <w:softHyphen/>
              <w:t>ровать и корректировать изготовление изделия. Оформлять изделие по собственному замыслу, объяснять свой замысел при презентации упаковки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992" w:type="dxa"/>
            <w:gridSpan w:val="3"/>
          </w:tcPr>
          <w:p w:rsidR="00C32334" w:rsidRPr="00CF71B1" w:rsidRDefault="007858DD" w:rsidP="007D6139">
            <w:pPr>
              <w:rPr>
                <w:sz w:val="24"/>
                <w:szCs w:val="24"/>
              </w:rPr>
            </w:pPr>
            <w:r>
              <w:rPr>
                <w:sz w:val="24"/>
                <w:szCs w:val="24"/>
              </w:rPr>
              <w:t>8.02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21</w:t>
            </w:r>
          </w:p>
        </w:tc>
        <w:tc>
          <w:tcPr>
            <w:tcW w:w="2443" w:type="dxa"/>
          </w:tcPr>
          <w:p w:rsidR="00C32334" w:rsidRPr="00CF71B1" w:rsidRDefault="00C32334" w:rsidP="00081EDB">
            <w:pPr>
              <w:jc w:val="both"/>
              <w:rPr>
                <w:spacing w:val="-1"/>
                <w:sz w:val="24"/>
                <w:szCs w:val="24"/>
              </w:rPr>
            </w:pPr>
            <w:r w:rsidRPr="00CF71B1">
              <w:rPr>
                <w:spacing w:val="-1"/>
                <w:sz w:val="24"/>
                <w:szCs w:val="24"/>
              </w:rPr>
              <w:t>Автомастерская</w:t>
            </w:r>
          </w:p>
          <w:p w:rsidR="00C32334" w:rsidRPr="00CF71B1" w:rsidRDefault="00C32334" w:rsidP="00081EDB">
            <w:pPr>
              <w:jc w:val="both"/>
              <w:rPr>
                <w:i/>
                <w:spacing w:val="-1"/>
                <w:sz w:val="24"/>
                <w:szCs w:val="24"/>
              </w:rPr>
            </w:pPr>
            <w:r w:rsidRPr="00CF71B1">
              <w:rPr>
                <w:i/>
                <w:spacing w:val="-1"/>
                <w:sz w:val="24"/>
                <w:szCs w:val="24"/>
              </w:rPr>
              <w:t>Изделие: «Фургон «Мороженое»</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Находить информацию об автомобилях в разных источниках, срав</w:t>
            </w:r>
            <w:r w:rsidRPr="00CF71B1">
              <w:rPr>
                <w:spacing w:val="-1"/>
                <w:sz w:val="24"/>
                <w:szCs w:val="24"/>
              </w:rPr>
              <w:softHyphen/>
              <w:t>нивать, отбирать  и представлять  необходимую информацию. Со</w:t>
            </w:r>
            <w:r w:rsidRPr="00CF71B1">
              <w:rPr>
                <w:spacing w:val="-1"/>
                <w:sz w:val="24"/>
                <w:szCs w:val="24"/>
              </w:rPr>
              <w:softHyphen/>
              <w:t>ставлять рассказ об устройстве автомобиля, истории его создания, ис</w:t>
            </w:r>
            <w:r w:rsidRPr="00CF71B1">
              <w:rPr>
                <w:spacing w:val="-1"/>
                <w:sz w:val="24"/>
                <w:szCs w:val="24"/>
              </w:rPr>
              <w:softHyphen/>
              <w:t>пользуя материал учебника и дополнительные материалы. Анализиро</w:t>
            </w:r>
            <w:r w:rsidRPr="00CF71B1">
              <w:rPr>
                <w:spacing w:val="-1"/>
                <w:sz w:val="24"/>
                <w:szCs w:val="24"/>
              </w:rPr>
              <w:softHyphen/>
              <w:t>вать внутреннее устройство автомобиля по рисункам в учебнике и оп</w:t>
            </w:r>
            <w:r w:rsidRPr="00CF71B1">
              <w:rPr>
                <w:spacing w:val="-1"/>
                <w:sz w:val="24"/>
                <w:szCs w:val="24"/>
              </w:rPr>
              <w:softHyphen/>
              <w:t>ределять  его основные конструктивные особенности. Осваивать и применять правила построения развёртки при помощи вспомогатель</w:t>
            </w:r>
            <w:r w:rsidRPr="00CF71B1">
              <w:rPr>
                <w:spacing w:val="-1"/>
                <w:sz w:val="24"/>
                <w:szCs w:val="24"/>
              </w:rPr>
              <w:softHyphen/>
              <w:t xml:space="preserve">ной сетки. При помощи развёртки конструировать геометрические тела для изготовления изделия. Осваивать </w:t>
            </w:r>
            <w:r w:rsidRPr="00CF71B1">
              <w:rPr>
                <w:spacing w:val="-1"/>
                <w:sz w:val="24"/>
                <w:szCs w:val="24"/>
              </w:rPr>
              <w:lastRenderedPageBreak/>
              <w:t>технологию конструированияобъёмных фигур. Анализировать конструкцию изделия по иллюстрации учебника и составлять план изготовления изделия. Создавать объёмную модель реального предмета, соблюдая основные его параметры (игрушка-автомобиль). Самостоятельно оформлять изделия в соответствии с назначением (фургон «Мороженое»), Применять приёмы работы с бумагой, выполнять разметку при помощи копировальной бумаги, использовать правила работы шилом при изготовлении изделия</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992" w:type="dxa"/>
            <w:gridSpan w:val="3"/>
          </w:tcPr>
          <w:p w:rsidR="00C32334" w:rsidRPr="00CF71B1" w:rsidRDefault="007858DD" w:rsidP="007D6139">
            <w:pPr>
              <w:rPr>
                <w:sz w:val="24"/>
                <w:szCs w:val="24"/>
              </w:rPr>
            </w:pPr>
            <w:r>
              <w:rPr>
                <w:sz w:val="24"/>
                <w:szCs w:val="24"/>
              </w:rPr>
              <w:t>15.02</w:t>
            </w:r>
          </w:p>
        </w:tc>
        <w:tc>
          <w:tcPr>
            <w:tcW w:w="567" w:type="dxa"/>
          </w:tcPr>
          <w:p w:rsidR="00C32334" w:rsidRPr="00CF71B1" w:rsidRDefault="00C32334" w:rsidP="00081EDB">
            <w:pPr>
              <w:jc w:val="center"/>
              <w:rPr>
                <w:sz w:val="24"/>
                <w:szCs w:val="24"/>
              </w:rPr>
            </w:pPr>
          </w:p>
        </w:tc>
      </w:tr>
      <w:tr w:rsidR="00C32334" w:rsidRPr="00CF71B1" w:rsidTr="007858DD">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22</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Грузовик </w:t>
            </w:r>
          </w:p>
          <w:p w:rsidR="00C32334" w:rsidRPr="00CF71B1" w:rsidRDefault="00C32334" w:rsidP="00081EDB">
            <w:pPr>
              <w:jc w:val="both"/>
              <w:rPr>
                <w:i/>
                <w:spacing w:val="-1"/>
                <w:sz w:val="24"/>
                <w:szCs w:val="24"/>
              </w:rPr>
            </w:pPr>
            <w:r w:rsidRPr="00CF71B1">
              <w:rPr>
                <w:i/>
                <w:spacing w:val="-1"/>
                <w:sz w:val="24"/>
                <w:szCs w:val="24"/>
              </w:rPr>
              <w:t>Изделия: «Грузовик», «Автомобиль».</w:t>
            </w:r>
          </w:p>
          <w:p w:rsidR="00C32334" w:rsidRPr="00CF71B1" w:rsidRDefault="00C32334" w:rsidP="00081EDB">
            <w:pPr>
              <w:jc w:val="both"/>
              <w:rPr>
                <w:spacing w:val="-1"/>
                <w:sz w:val="24"/>
                <w:szCs w:val="24"/>
              </w:rPr>
            </w:pPr>
            <w:r w:rsidRPr="00CF71B1">
              <w:rPr>
                <w:i/>
                <w:spacing w:val="-1"/>
                <w:sz w:val="24"/>
                <w:szCs w:val="24"/>
              </w:rPr>
              <w:t>Практическая работа: «Человек и земля</w:t>
            </w:r>
            <w:r w:rsidRPr="00CF71B1">
              <w:rPr>
                <w:spacing w:val="-1"/>
                <w:sz w:val="24"/>
                <w:szCs w:val="24"/>
              </w:rPr>
              <w:t>»</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На основе образца готового изделия и иллюстраций к каждому этапу работы составлять план его сборки: определять количество деталейи вилы соединений, последовательность операций.  Самостоятельно составлять технологическую карту, определять инструменты, необходимые на каждом этапе сборки. Осваивать новые способы соединения деталей: подвижное и неподвижное. Сравнивать   алгоритмы сборки различных видов автомобилей изконструктора. Презентовать готовое изделие, использовать рубрику «Вопросы юного технолога»</w:t>
            </w:r>
          </w:p>
        </w:tc>
        <w:tc>
          <w:tcPr>
            <w:tcW w:w="1418" w:type="dxa"/>
          </w:tcPr>
          <w:p w:rsidR="00C32334" w:rsidRPr="00CF71B1" w:rsidRDefault="004C13DD" w:rsidP="00081EDB">
            <w:pPr>
              <w:jc w:val="center"/>
              <w:rPr>
                <w:sz w:val="24"/>
                <w:szCs w:val="24"/>
              </w:rPr>
            </w:pPr>
            <w:r w:rsidRPr="00CF71B1">
              <w:rPr>
                <w:sz w:val="24"/>
                <w:szCs w:val="24"/>
              </w:rPr>
              <w:t>фронтальная</w:t>
            </w:r>
          </w:p>
        </w:tc>
        <w:tc>
          <w:tcPr>
            <w:tcW w:w="992" w:type="dxa"/>
            <w:gridSpan w:val="3"/>
          </w:tcPr>
          <w:p w:rsidR="00C32334" w:rsidRPr="00CF71B1" w:rsidRDefault="007858DD" w:rsidP="007D6139">
            <w:pPr>
              <w:rPr>
                <w:sz w:val="24"/>
                <w:szCs w:val="24"/>
              </w:rPr>
            </w:pPr>
            <w:r>
              <w:rPr>
                <w:sz w:val="24"/>
                <w:szCs w:val="24"/>
              </w:rPr>
              <w:t>22.02</w:t>
            </w:r>
          </w:p>
        </w:tc>
        <w:tc>
          <w:tcPr>
            <w:tcW w:w="567" w:type="dxa"/>
          </w:tcPr>
          <w:p w:rsidR="00C32334" w:rsidRPr="00CF71B1" w:rsidRDefault="00C32334" w:rsidP="00081EDB">
            <w:pPr>
              <w:jc w:val="center"/>
              <w:rPr>
                <w:sz w:val="24"/>
                <w:szCs w:val="24"/>
              </w:rPr>
            </w:pPr>
          </w:p>
        </w:tc>
      </w:tr>
      <w:tr w:rsidR="00C32334" w:rsidRPr="00CF71B1" w:rsidTr="007D6139">
        <w:trPr>
          <w:gridAfter w:val="7"/>
          <w:wAfter w:w="9875" w:type="dxa"/>
          <w:trHeight w:val="246"/>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2: Человек и вода – 4 часа</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23</w:t>
            </w:r>
          </w:p>
        </w:tc>
        <w:tc>
          <w:tcPr>
            <w:tcW w:w="2443" w:type="dxa"/>
          </w:tcPr>
          <w:p w:rsidR="00C32334" w:rsidRPr="00CF71B1" w:rsidRDefault="00C32334" w:rsidP="00081EDB">
            <w:pPr>
              <w:jc w:val="both"/>
              <w:rPr>
                <w:spacing w:val="-1"/>
                <w:sz w:val="24"/>
                <w:szCs w:val="24"/>
              </w:rPr>
            </w:pPr>
            <w:r w:rsidRPr="00CF71B1">
              <w:rPr>
                <w:spacing w:val="-1"/>
                <w:sz w:val="24"/>
                <w:szCs w:val="24"/>
              </w:rPr>
              <w:t xml:space="preserve">Мосты </w:t>
            </w:r>
          </w:p>
          <w:p w:rsidR="00C32334" w:rsidRPr="00CF71B1" w:rsidRDefault="00C32334" w:rsidP="00081EDB">
            <w:pPr>
              <w:jc w:val="both"/>
              <w:rPr>
                <w:i/>
                <w:spacing w:val="-1"/>
                <w:sz w:val="24"/>
                <w:szCs w:val="24"/>
              </w:rPr>
            </w:pPr>
            <w:r w:rsidRPr="00CF71B1">
              <w:rPr>
                <w:i/>
                <w:spacing w:val="-1"/>
                <w:sz w:val="24"/>
                <w:szCs w:val="24"/>
              </w:rPr>
              <w:t>Изделие, модель «Мост»</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 xml:space="preserve">Находить и отбирать информацию о конструктивных особенностях мостов. Составлять рассказ на основе иллюстраций и текстов учебника о назначении и использовании мостов. Создавать модель висячего моста с соблюдением его конструктивных особенностей. Анализировать и выделять основные элементы реального объекта, которые необходимо перенести при изготовлении модели. Заполнять на основе плана изготовления  изделия технологическую карту.  Выполнятьчертёж деталей и разметку при помощи шила. Подбирать материалы для изготовления изделия, отражающие характеристики или свойства реального объекта, заменять при необходимости </w:t>
            </w:r>
            <w:r w:rsidRPr="00CF71B1">
              <w:rPr>
                <w:spacing w:val="-1"/>
                <w:sz w:val="24"/>
                <w:szCs w:val="24"/>
              </w:rPr>
              <w:lastRenderedPageBreak/>
              <w:t xml:space="preserve">основные материалы на подручные. Осваивать  и использовать новые виды соединений деталей (натягивание нитей). Самостоятельно оформлять изделие. Анализировать работу поэтапно, оценивать качество её выполнения </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851" w:type="dxa"/>
            <w:gridSpan w:val="2"/>
          </w:tcPr>
          <w:p w:rsidR="00C32334" w:rsidRPr="00CF71B1" w:rsidRDefault="007858DD" w:rsidP="007D6139">
            <w:pPr>
              <w:rPr>
                <w:sz w:val="24"/>
                <w:szCs w:val="24"/>
              </w:rPr>
            </w:pPr>
            <w:r>
              <w:rPr>
                <w:sz w:val="24"/>
                <w:szCs w:val="24"/>
              </w:rPr>
              <w:t>29.02</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24</w:t>
            </w:r>
          </w:p>
        </w:tc>
        <w:tc>
          <w:tcPr>
            <w:tcW w:w="2443" w:type="dxa"/>
          </w:tcPr>
          <w:p w:rsidR="00C32334" w:rsidRPr="00CF71B1" w:rsidRDefault="00C32334" w:rsidP="00081EDB">
            <w:pPr>
              <w:jc w:val="both"/>
              <w:rPr>
                <w:i/>
                <w:spacing w:val="-1"/>
                <w:sz w:val="24"/>
                <w:szCs w:val="24"/>
              </w:rPr>
            </w:pPr>
            <w:r w:rsidRPr="00CF71B1">
              <w:rPr>
                <w:spacing w:val="-1"/>
                <w:sz w:val="24"/>
                <w:szCs w:val="24"/>
              </w:rPr>
              <w:t xml:space="preserve">Водный транспорт </w:t>
            </w:r>
            <w:r w:rsidRPr="00CF71B1">
              <w:rPr>
                <w:i/>
                <w:spacing w:val="-1"/>
                <w:sz w:val="24"/>
                <w:szCs w:val="24"/>
              </w:rPr>
              <w:t>Изделия: «Яхта», «Баржа» (по выбору учителя)</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водном транспорте и видах вод</w:t>
            </w:r>
            <w:r w:rsidRPr="00CF71B1">
              <w:rPr>
                <w:spacing w:val="-1"/>
                <w:sz w:val="24"/>
                <w:szCs w:val="24"/>
              </w:rPr>
              <w:softHyphen/>
              <w:t>ного транспорта. Выбирать модель (яхта и баржа) для проекта, обос</w:t>
            </w:r>
            <w:r w:rsidRPr="00CF71B1">
              <w:rPr>
                <w:spacing w:val="-1"/>
                <w:sz w:val="24"/>
                <w:szCs w:val="24"/>
              </w:rPr>
              <w:softHyphen/>
              <w:t>новывать свой выбор, оценивать свои возможности. Самостоятельно организовывать    свою   деятельность   в   проекте:   анализировать конструкцию, заполнять технологическую карту, определять после</w:t>
            </w:r>
            <w:r w:rsidRPr="00CF71B1">
              <w:rPr>
                <w:spacing w:val="-1"/>
                <w:sz w:val="24"/>
                <w:szCs w:val="24"/>
              </w:rPr>
              <w:softHyphen/>
              <w:t>довательность операций. Яхта: самост выполнять раскрой де</w:t>
            </w:r>
            <w:r w:rsidRPr="00CF71B1">
              <w:rPr>
                <w:spacing w:val="-1"/>
                <w:sz w:val="24"/>
                <w:szCs w:val="24"/>
              </w:rPr>
              <w:softHyphen/>
              <w:t>талей по шаблону, проводить сборку и оформление изделия, исполь</w:t>
            </w:r>
            <w:r w:rsidRPr="00CF71B1">
              <w:rPr>
                <w:spacing w:val="-1"/>
                <w:sz w:val="24"/>
                <w:szCs w:val="24"/>
              </w:rPr>
              <w:softHyphen/>
              <w:t>зовать приемы работы с бумагой, создавать модель яхты с сохране</w:t>
            </w:r>
            <w:r w:rsidRPr="00CF71B1">
              <w:rPr>
                <w:spacing w:val="-1"/>
                <w:sz w:val="24"/>
                <w:szCs w:val="24"/>
              </w:rPr>
              <w:softHyphen/>
              <w:t>нием объёмной конструк. Баржа: выполнять подвижное и непод</w:t>
            </w:r>
            <w:r w:rsidRPr="00CF71B1">
              <w:rPr>
                <w:spacing w:val="-1"/>
                <w:sz w:val="24"/>
                <w:szCs w:val="24"/>
              </w:rPr>
              <w:softHyphen/>
              <w:t>вижное соединение деталей. Презентов готовое изделие. Осуществлять самоконтроль и самооценку работы (по визуальному плану или технологической карте); корректировать свои действия</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2"/>
          </w:tcPr>
          <w:p w:rsidR="00C32334" w:rsidRPr="00CF71B1" w:rsidRDefault="007858DD" w:rsidP="007D6139">
            <w:pPr>
              <w:rPr>
                <w:sz w:val="24"/>
                <w:szCs w:val="24"/>
              </w:rPr>
            </w:pPr>
            <w:r>
              <w:rPr>
                <w:sz w:val="24"/>
                <w:szCs w:val="24"/>
              </w:rPr>
              <w:t>7.03</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25</w:t>
            </w:r>
          </w:p>
        </w:tc>
        <w:tc>
          <w:tcPr>
            <w:tcW w:w="2443" w:type="dxa"/>
          </w:tcPr>
          <w:p w:rsidR="00C32334" w:rsidRPr="00CF71B1" w:rsidRDefault="00C32334" w:rsidP="00081EDB">
            <w:pPr>
              <w:jc w:val="both"/>
              <w:rPr>
                <w:spacing w:val="-1"/>
                <w:sz w:val="24"/>
                <w:szCs w:val="24"/>
              </w:rPr>
            </w:pPr>
            <w:r w:rsidRPr="00CF71B1">
              <w:rPr>
                <w:spacing w:val="-1"/>
                <w:sz w:val="24"/>
                <w:szCs w:val="24"/>
              </w:rPr>
              <w:t>Проект: Океанариум</w:t>
            </w:r>
          </w:p>
          <w:p w:rsidR="00C32334" w:rsidRPr="00CF71B1" w:rsidRDefault="00C32334" w:rsidP="00081EDB">
            <w:pPr>
              <w:jc w:val="both"/>
              <w:rPr>
                <w:i/>
                <w:spacing w:val="-1"/>
                <w:sz w:val="24"/>
                <w:szCs w:val="24"/>
              </w:rPr>
            </w:pPr>
            <w:r w:rsidRPr="00CF71B1">
              <w:rPr>
                <w:i/>
                <w:spacing w:val="-1"/>
                <w:sz w:val="24"/>
                <w:szCs w:val="24"/>
              </w:rPr>
              <w:t xml:space="preserve">Изделие: «Осьминоги и рыбки». </w:t>
            </w:r>
          </w:p>
          <w:p w:rsidR="00C32334" w:rsidRPr="00CF71B1" w:rsidRDefault="00C32334" w:rsidP="00081EDB">
            <w:pPr>
              <w:jc w:val="both"/>
              <w:rPr>
                <w:i/>
                <w:spacing w:val="-1"/>
                <w:sz w:val="24"/>
                <w:szCs w:val="24"/>
              </w:rPr>
            </w:pPr>
            <w:r w:rsidRPr="00CF71B1">
              <w:rPr>
                <w:i/>
                <w:spacing w:val="-1"/>
                <w:sz w:val="24"/>
                <w:szCs w:val="24"/>
              </w:rPr>
              <w:t>Практическая работа: «Мягкая игрушка»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Составлять рассказ об океанариуме и его обитателях на основе мате</w:t>
            </w:r>
            <w:r w:rsidRPr="00CF71B1">
              <w:rPr>
                <w:spacing w:val="-1"/>
                <w:sz w:val="24"/>
                <w:szCs w:val="24"/>
              </w:rPr>
              <w:softHyphen/>
              <w:t>риала учебника. Различать виды мягких игрушек. Знакомиться с пра</w:t>
            </w:r>
            <w:r w:rsidRPr="00CF71B1">
              <w:rPr>
                <w:spacing w:val="-1"/>
                <w:sz w:val="24"/>
                <w:szCs w:val="24"/>
              </w:rPr>
              <w:softHyphen/>
              <w:t>вилами и последовательностью работы над мягкой игрушкой. Осваивать технологию создания мягкой игрушки из подручных мате</w:t>
            </w:r>
            <w:r w:rsidRPr="00CF71B1">
              <w:rPr>
                <w:spacing w:val="-1"/>
                <w:sz w:val="24"/>
                <w:szCs w:val="24"/>
              </w:rPr>
              <w:softHyphen/>
              <w:t>риалов. Соотносить последовательность изготовления мягкой игруш</w:t>
            </w:r>
            <w:r w:rsidRPr="00CF71B1">
              <w:rPr>
                <w:spacing w:val="-1"/>
                <w:sz w:val="24"/>
                <w:szCs w:val="24"/>
              </w:rPr>
              <w:softHyphen/>
              <w:t>ки с текстовым и слайдовым планами. Заполнять технологическую карту. Соотносить формы морских животных с формами предметов, из ко</w:t>
            </w:r>
            <w:r w:rsidRPr="00CF71B1">
              <w:rPr>
                <w:spacing w:val="-1"/>
                <w:sz w:val="24"/>
                <w:szCs w:val="24"/>
              </w:rPr>
              <w:softHyphen/>
              <w:t>торых изготавливаются мягкие игрушки. Подбирать из подручных средств материалы для изготовления изделия, -находить применение старым вещам. Использовать стежки и швы, освоенные на предыду</w:t>
            </w:r>
            <w:r w:rsidRPr="00CF71B1">
              <w:rPr>
                <w:spacing w:val="-1"/>
                <w:sz w:val="24"/>
                <w:szCs w:val="24"/>
              </w:rPr>
              <w:softHyphen/>
              <w:t xml:space="preserve">щих уроках. Соблюдать правила работы иглой. Совместно оформлять </w:t>
            </w:r>
            <w:r w:rsidRPr="00CF71B1">
              <w:rPr>
                <w:spacing w:val="-1"/>
                <w:sz w:val="24"/>
                <w:szCs w:val="24"/>
              </w:rPr>
              <w:lastRenderedPageBreak/>
              <w:t>композицию из осьминогов и рыбок</w:t>
            </w:r>
          </w:p>
        </w:tc>
        <w:tc>
          <w:tcPr>
            <w:tcW w:w="1418" w:type="dxa"/>
          </w:tcPr>
          <w:p w:rsidR="00C32334" w:rsidRPr="00CF71B1" w:rsidRDefault="004C13DD" w:rsidP="00081EDB">
            <w:pPr>
              <w:jc w:val="center"/>
              <w:rPr>
                <w:sz w:val="24"/>
                <w:szCs w:val="24"/>
              </w:rPr>
            </w:pPr>
            <w:r w:rsidRPr="00CF71B1">
              <w:rPr>
                <w:sz w:val="24"/>
                <w:szCs w:val="24"/>
              </w:rPr>
              <w:lastRenderedPageBreak/>
              <w:t>фронтальный</w:t>
            </w:r>
          </w:p>
        </w:tc>
        <w:tc>
          <w:tcPr>
            <w:tcW w:w="851" w:type="dxa"/>
            <w:gridSpan w:val="2"/>
          </w:tcPr>
          <w:p w:rsidR="00C32334" w:rsidRPr="00CF71B1" w:rsidRDefault="007858DD" w:rsidP="007D6139">
            <w:pPr>
              <w:rPr>
                <w:sz w:val="24"/>
                <w:szCs w:val="24"/>
              </w:rPr>
            </w:pPr>
            <w:r>
              <w:rPr>
                <w:sz w:val="24"/>
                <w:szCs w:val="24"/>
              </w:rPr>
              <w:t>14.03</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26</w:t>
            </w:r>
          </w:p>
        </w:tc>
        <w:tc>
          <w:tcPr>
            <w:tcW w:w="2443" w:type="dxa"/>
          </w:tcPr>
          <w:p w:rsidR="00C32334" w:rsidRPr="00CF71B1" w:rsidRDefault="00C32334" w:rsidP="00081EDB">
            <w:pPr>
              <w:jc w:val="both"/>
              <w:rPr>
                <w:spacing w:val="-1"/>
                <w:sz w:val="24"/>
                <w:szCs w:val="24"/>
              </w:rPr>
            </w:pPr>
            <w:r w:rsidRPr="00CF71B1">
              <w:rPr>
                <w:spacing w:val="-1"/>
                <w:sz w:val="24"/>
                <w:szCs w:val="24"/>
              </w:rPr>
              <w:t>Фонтаны</w:t>
            </w:r>
          </w:p>
          <w:p w:rsidR="00C32334" w:rsidRPr="00CF71B1" w:rsidRDefault="00C32334" w:rsidP="00081EDB">
            <w:pPr>
              <w:jc w:val="both"/>
              <w:rPr>
                <w:i/>
                <w:spacing w:val="-1"/>
                <w:sz w:val="24"/>
                <w:szCs w:val="24"/>
              </w:rPr>
            </w:pPr>
            <w:r w:rsidRPr="00CF71B1">
              <w:rPr>
                <w:i/>
                <w:spacing w:val="-1"/>
                <w:sz w:val="24"/>
                <w:szCs w:val="24"/>
              </w:rPr>
              <w:t>Изделие: «Фонтам».</w:t>
            </w:r>
          </w:p>
          <w:p w:rsidR="00C32334" w:rsidRPr="00CF71B1" w:rsidRDefault="00C32334" w:rsidP="00081EDB">
            <w:pPr>
              <w:jc w:val="both"/>
              <w:rPr>
                <w:i/>
                <w:spacing w:val="-1"/>
                <w:sz w:val="24"/>
                <w:szCs w:val="24"/>
              </w:rPr>
            </w:pPr>
            <w:r w:rsidRPr="00CF71B1">
              <w:rPr>
                <w:i/>
                <w:spacing w:val="-1"/>
                <w:sz w:val="24"/>
                <w:szCs w:val="24"/>
              </w:rPr>
              <w:t>Практическая работа: «Человек и вода»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Фонтаны. Виды и конструктивные особенности фон</w:t>
            </w:r>
            <w:r w:rsidRPr="00CF71B1">
              <w:rPr>
                <w:spacing w:val="-1"/>
                <w:sz w:val="24"/>
                <w:szCs w:val="24"/>
              </w:rPr>
              <w:softHyphen/>
              <w:t>танов. Изготовление объёмной модели фонтана из пластичных материалов по заданному образцу.</w:t>
            </w:r>
          </w:p>
          <w:p w:rsidR="00C32334" w:rsidRPr="00CF71B1" w:rsidRDefault="00C32334" w:rsidP="00081EDB">
            <w:pPr>
              <w:jc w:val="both"/>
              <w:rPr>
                <w:spacing w:val="-1"/>
                <w:sz w:val="24"/>
                <w:szCs w:val="24"/>
              </w:rPr>
            </w:pPr>
            <w:r w:rsidRPr="00CF71B1">
              <w:rPr>
                <w:spacing w:val="-1"/>
                <w:sz w:val="24"/>
                <w:szCs w:val="24"/>
              </w:rPr>
              <w:t>Понятия: фонтан, декоративный водоём.</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2"/>
          </w:tcPr>
          <w:p w:rsidR="00C32334" w:rsidRPr="00CF71B1" w:rsidRDefault="007858DD" w:rsidP="007D6139">
            <w:pPr>
              <w:rPr>
                <w:sz w:val="24"/>
                <w:szCs w:val="24"/>
              </w:rPr>
            </w:pPr>
            <w:r>
              <w:rPr>
                <w:sz w:val="24"/>
                <w:szCs w:val="24"/>
              </w:rPr>
              <w:t>4.04</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7"/>
          <w:wAfter w:w="9875" w:type="dxa"/>
          <w:trHeight w:val="202"/>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3: Человек и воздух – 3 часа.</w:t>
            </w: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27</w:t>
            </w:r>
          </w:p>
        </w:tc>
        <w:tc>
          <w:tcPr>
            <w:tcW w:w="2443" w:type="dxa"/>
          </w:tcPr>
          <w:p w:rsidR="00C32334" w:rsidRPr="00CF71B1" w:rsidRDefault="00C32334" w:rsidP="00081EDB">
            <w:pPr>
              <w:jc w:val="both"/>
              <w:rPr>
                <w:spacing w:val="-1"/>
                <w:sz w:val="24"/>
                <w:szCs w:val="24"/>
              </w:rPr>
            </w:pPr>
            <w:r w:rsidRPr="00CF71B1">
              <w:rPr>
                <w:spacing w:val="-1"/>
                <w:sz w:val="24"/>
                <w:szCs w:val="24"/>
              </w:rPr>
              <w:t>Зоопарк</w:t>
            </w:r>
          </w:p>
          <w:p w:rsidR="00C32334" w:rsidRPr="00CF71B1" w:rsidRDefault="00C32334" w:rsidP="00081EDB">
            <w:pPr>
              <w:jc w:val="both"/>
              <w:rPr>
                <w:i/>
                <w:spacing w:val="-1"/>
                <w:sz w:val="24"/>
                <w:szCs w:val="24"/>
              </w:rPr>
            </w:pPr>
            <w:r w:rsidRPr="00CF71B1">
              <w:rPr>
                <w:i/>
                <w:spacing w:val="-1"/>
                <w:sz w:val="24"/>
                <w:szCs w:val="24"/>
              </w:rPr>
              <w:t>Изделие: «Птицы».</w:t>
            </w:r>
          </w:p>
          <w:p w:rsidR="00C32334" w:rsidRPr="00CF71B1" w:rsidRDefault="00C32334" w:rsidP="00081EDB">
            <w:pPr>
              <w:jc w:val="both"/>
              <w:rPr>
                <w:spacing w:val="-1"/>
                <w:sz w:val="24"/>
                <w:szCs w:val="24"/>
              </w:rPr>
            </w:pPr>
            <w:r w:rsidRPr="00CF71B1">
              <w:rPr>
                <w:i/>
                <w:spacing w:val="-1"/>
                <w:sz w:val="24"/>
                <w:szCs w:val="24"/>
              </w:rPr>
              <w:t>Практическая работа: «Условные обозначе</w:t>
            </w:r>
            <w:r w:rsidRPr="00CF71B1">
              <w:rPr>
                <w:i/>
                <w:spacing w:val="-1"/>
                <w:sz w:val="24"/>
                <w:szCs w:val="24"/>
              </w:rPr>
              <w:softHyphen/>
              <w:t>ния техники оригами»</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Объяснять значение понятия «бионика», используя текст учебника. Анализировать иллюстративный ряд, сравнивать различные техники создания оригами, обобщать информацию об истории возникновения искусства оригами и его использовании.</w:t>
            </w:r>
          </w:p>
          <w:p w:rsidR="00C32334" w:rsidRPr="00CF71B1" w:rsidRDefault="00C32334" w:rsidP="00081EDB">
            <w:pPr>
              <w:jc w:val="both"/>
              <w:rPr>
                <w:spacing w:val="-1"/>
                <w:sz w:val="24"/>
                <w:szCs w:val="24"/>
              </w:rPr>
            </w:pPr>
            <w:r w:rsidRPr="00CF71B1">
              <w:rPr>
                <w:spacing w:val="-1"/>
                <w:sz w:val="24"/>
                <w:szCs w:val="24"/>
              </w:rPr>
              <w:t>Осваивать условные обозначения техники оригами. Соотносить условные обозначения со слайдовым и текстовым планами. Осваивать приёмы сложения оригами, понимать их графическое изображение. Определять последовательность выполнения операций, используя схему. Самостоятельно составлять план изготовления из</w:t>
            </w:r>
            <w:r w:rsidRPr="00CF71B1">
              <w:rPr>
                <w:spacing w:val="-1"/>
                <w:sz w:val="24"/>
                <w:szCs w:val="24"/>
              </w:rPr>
              <w:softHyphen/>
              <w:t>делия. Самостоятельно выполнять работу по схеме, соотносить зна</w:t>
            </w:r>
            <w:r w:rsidRPr="00CF71B1">
              <w:rPr>
                <w:spacing w:val="-1"/>
                <w:sz w:val="24"/>
                <w:szCs w:val="24"/>
              </w:rPr>
              <w:softHyphen/>
              <w:t>ковые обозначения с выполняемыми операциями по сложению орига</w:t>
            </w:r>
            <w:r w:rsidRPr="00CF71B1">
              <w:rPr>
                <w:spacing w:val="-1"/>
                <w:sz w:val="24"/>
                <w:szCs w:val="24"/>
              </w:rPr>
              <w:softHyphen/>
              <w:t>ми. Презентовать готовое изделие, используя рубрику «Вопросы юно</w:t>
            </w:r>
            <w:r w:rsidRPr="00CF71B1">
              <w:rPr>
                <w:spacing w:val="-1"/>
                <w:sz w:val="24"/>
                <w:szCs w:val="24"/>
              </w:rPr>
              <w:softHyphen/>
              <w:t>го технолога»</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2"/>
          </w:tcPr>
          <w:p w:rsidR="00C32334" w:rsidRPr="00CF71B1" w:rsidRDefault="007858DD" w:rsidP="007D6139">
            <w:pPr>
              <w:rPr>
                <w:sz w:val="24"/>
                <w:szCs w:val="24"/>
              </w:rPr>
            </w:pPr>
            <w:r>
              <w:rPr>
                <w:sz w:val="24"/>
                <w:szCs w:val="24"/>
              </w:rPr>
              <w:t>11.04</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t>28</w:t>
            </w:r>
          </w:p>
        </w:tc>
        <w:tc>
          <w:tcPr>
            <w:tcW w:w="2443" w:type="dxa"/>
          </w:tcPr>
          <w:p w:rsidR="00C32334" w:rsidRPr="00CF71B1" w:rsidRDefault="00C32334" w:rsidP="00081EDB">
            <w:pPr>
              <w:jc w:val="both"/>
              <w:rPr>
                <w:spacing w:val="-1"/>
                <w:sz w:val="24"/>
                <w:szCs w:val="24"/>
              </w:rPr>
            </w:pPr>
            <w:r w:rsidRPr="00CF71B1">
              <w:rPr>
                <w:spacing w:val="-1"/>
                <w:sz w:val="24"/>
                <w:szCs w:val="24"/>
              </w:rPr>
              <w:t>Вертолетная площадка</w:t>
            </w:r>
          </w:p>
          <w:p w:rsidR="00C32334" w:rsidRPr="00CF71B1" w:rsidRDefault="00C32334" w:rsidP="00081EDB">
            <w:pPr>
              <w:jc w:val="both"/>
              <w:rPr>
                <w:i/>
                <w:spacing w:val="-1"/>
                <w:sz w:val="24"/>
                <w:szCs w:val="24"/>
              </w:rPr>
            </w:pPr>
            <w:r w:rsidRPr="00CF71B1">
              <w:rPr>
                <w:i/>
                <w:spacing w:val="-1"/>
                <w:sz w:val="24"/>
                <w:szCs w:val="24"/>
              </w:rPr>
              <w:t>Изделие: «Вертолёт «Муха»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Анализировать,  сравнивать профессиональную деятельность лётчи</w:t>
            </w:r>
            <w:r w:rsidRPr="00CF71B1">
              <w:rPr>
                <w:spacing w:val="-1"/>
                <w:sz w:val="24"/>
                <w:szCs w:val="24"/>
              </w:rPr>
              <w:softHyphen/>
              <w:t>ка, штурмана, авиаконструктора. Анализировать образец изделия, сравнивать его с конструкцией ре</w:t>
            </w:r>
            <w:r w:rsidRPr="00CF71B1">
              <w:rPr>
                <w:spacing w:val="-1"/>
                <w:sz w:val="24"/>
                <w:szCs w:val="24"/>
              </w:rPr>
              <w:softHyphen/>
              <w:t>ального объекта (вертолёта). Определять и называть основные дета</w:t>
            </w:r>
            <w:r w:rsidRPr="00CF71B1">
              <w:rPr>
                <w:spacing w:val="-1"/>
                <w:sz w:val="24"/>
                <w:szCs w:val="24"/>
              </w:rPr>
              <w:softHyphen/>
              <w:t>ли вертолёта. Определять материалы и инструменты, необходимые для изготовления модели вертолёта. Самостоятельно анализировать план изготовления изделия. Применять приёмы работы с разными матери</w:t>
            </w:r>
            <w:r w:rsidRPr="00CF71B1">
              <w:rPr>
                <w:spacing w:val="-1"/>
                <w:sz w:val="24"/>
                <w:szCs w:val="24"/>
              </w:rPr>
              <w:softHyphen/>
              <w:t>алами и инструментами, приспособлениями. Выполнять разметку де</w:t>
            </w:r>
            <w:r w:rsidRPr="00CF71B1">
              <w:rPr>
                <w:spacing w:val="-1"/>
                <w:sz w:val="24"/>
                <w:szCs w:val="24"/>
              </w:rPr>
              <w:softHyphen/>
              <w:t>талей по шаблону, раскрой ножницами. Осуществлять при необхо</w:t>
            </w:r>
            <w:r w:rsidRPr="00CF71B1">
              <w:rPr>
                <w:spacing w:val="-1"/>
                <w:sz w:val="24"/>
                <w:szCs w:val="24"/>
              </w:rPr>
              <w:softHyphen/>
            </w:r>
            <w:r w:rsidRPr="00CF71B1">
              <w:rPr>
                <w:spacing w:val="-1"/>
                <w:sz w:val="24"/>
                <w:szCs w:val="24"/>
              </w:rPr>
              <w:lastRenderedPageBreak/>
              <w:t>димости замену материалов на аналогичные по свойствам материалы при изготовлении изделия. Оценивать качество изготовленного изде</w:t>
            </w:r>
            <w:r w:rsidRPr="00CF71B1">
              <w:rPr>
                <w:spacing w:val="-1"/>
                <w:sz w:val="24"/>
                <w:szCs w:val="24"/>
              </w:rPr>
              <w:softHyphen/>
              <w:t>лия по заданным критериям. Составлять рассказ для презентации из</w:t>
            </w:r>
            <w:r w:rsidRPr="00CF71B1">
              <w:rPr>
                <w:spacing w:val="-1"/>
                <w:sz w:val="24"/>
                <w:szCs w:val="24"/>
              </w:rPr>
              <w:softHyphen/>
              <w:t>делия</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851" w:type="dxa"/>
            <w:gridSpan w:val="2"/>
          </w:tcPr>
          <w:p w:rsidR="00C32334" w:rsidRPr="00CF71B1" w:rsidRDefault="007858DD" w:rsidP="007D6139">
            <w:pPr>
              <w:rPr>
                <w:sz w:val="24"/>
                <w:szCs w:val="24"/>
              </w:rPr>
            </w:pPr>
            <w:r>
              <w:rPr>
                <w:sz w:val="24"/>
                <w:szCs w:val="24"/>
              </w:rPr>
              <w:t>18.04</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811" w:type="dxa"/>
            <w:gridSpan w:val="2"/>
          </w:tcPr>
          <w:p w:rsidR="00C32334" w:rsidRPr="00CF71B1" w:rsidRDefault="00C32334" w:rsidP="00081EDB">
            <w:pPr>
              <w:rPr>
                <w:sz w:val="24"/>
                <w:szCs w:val="24"/>
              </w:rPr>
            </w:pPr>
            <w:r w:rsidRPr="00CF71B1">
              <w:rPr>
                <w:sz w:val="24"/>
                <w:szCs w:val="24"/>
              </w:rPr>
              <w:lastRenderedPageBreak/>
              <w:t>29</w:t>
            </w:r>
          </w:p>
        </w:tc>
        <w:tc>
          <w:tcPr>
            <w:tcW w:w="2443" w:type="dxa"/>
          </w:tcPr>
          <w:p w:rsidR="00C32334" w:rsidRPr="00CF71B1" w:rsidRDefault="00C32334" w:rsidP="00081EDB">
            <w:pPr>
              <w:jc w:val="both"/>
              <w:rPr>
                <w:spacing w:val="-1"/>
                <w:sz w:val="24"/>
                <w:szCs w:val="24"/>
              </w:rPr>
            </w:pPr>
            <w:r w:rsidRPr="00CF71B1">
              <w:rPr>
                <w:spacing w:val="-1"/>
                <w:sz w:val="24"/>
                <w:szCs w:val="24"/>
              </w:rPr>
              <w:t>Воздушный шар</w:t>
            </w:r>
          </w:p>
          <w:p w:rsidR="00C32334" w:rsidRPr="00CF71B1" w:rsidRDefault="00C32334" w:rsidP="00081EDB">
            <w:pPr>
              <w:jc w:val="both"/>
              <w:rPr>
                <w:i/>
                <w:spacing w:val="-1"/>
                <w:sz w:val="24"/>
                <w:szCs w:val="24"/>
              </w:rPr>
            </w:pPr>
            <w:r w:rsidRPr="00CF71B1">
              <w:rPr>
                <w:i/>
                <w:spacing w:val="-1"/>
                <w:sz w:val="24"/>
                <w:szCs w:val="24"/>
              </w:rPr>
              <w:t>Изделие: «Воздушный шар».</w:t>
            </w:r>
          </w:p>
          <w:p w:rsidR="00C32334" w:rsidRPr="00CF71B1" w:rsidRDefault="00C32334" w:rsidP="00081EDB">
            <w:pPr>
              <w:jc w:val="both"/>
              <w:rPr>
                <w:spacing w:val="-1"/>
                <w:sz w:val="24"/>
                <w:szCs w:val="24"/>
              </w:rPr>
            </w:pPr>
            <w:r w:rsidRPr="00CF71B1">
              <w:rPr>
                <w:i/>
                <w:spacing w:val="-1"/>
                <w:sz w:val="24"/>
                <w:szCs w:val="24"/>
              </w:rPr>
              <w:t>Практическая работа: «Человек и воздух»</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Осваивать и применять технологию изготовления изделия из папье-маше, создавать изделия в этой технологии. Подбирать бумагу для изготовления изделия «Воздушный шар», исходя из знания свойств бу</w:t>
            </w:r>
            <w:r w:rsidRPr="00CF71B1">
              <w:rPr>
                <w:spacing w:val="-1"/>
                <w:sz w:val="24"/>
                <w:szCs w:val="24"/>
              </w:rPr>
              <w:softHyphen/>
              <w:t>маги. Составлять на основе плана технологическую карту. Контро</w:t>
            </w:r>
            <w:r w:rsidRPr="00CF71B1">
              <w:rPr>
                <w:spacing w:val="-1"/>
                <w:sz w:val="24"/>
                <w:szCs w:val="24"/>
              </w:rPr>
              <w:softHyphen/>
              <w:t>лировать изготовление изделия на основе технологической карты. Са</w:t>
            </w:r>
            <w:r w:rsidRPr="00CF71B1">
              <w:rPr>
                <w:spacing w:val="-1"/>
                <w:sz w:val="24"/>
                <w:szCs w:val="24"/>
              </w:rPr>
              <w:softHyphen/>
              <w:t>мостоятельно выполнять раскрой деталей корзины. Оценивать гото</w:t>
            </w:r>
            <w:r w:rsidRPr="00CF71B1">
              <w:rPr>
                <w:spacing w:val="-1"/>
                <w:sz w:val="24"/>
                <w:szCs w:val="24"/>
              </w:rPr>
              <w:softHyphen/>
              <w:t>вое изделие и презентовать работу.</w:t>
            </w:r>
          </w:p>
          <w:p w:rsidR="00C32334" w:rsidRPr="00CF71B1" w:rsidRDefault="00C32334" w:rsidP="00081EDB">
            <w:pPr>
              <w:jc w:val="both"/>
              <w:rPr>
                <w:spacing w:val="-1"/>
                <w:sz w:val="24"/>
                <w:szCs w:val="24"/>
              </w:rPr>
            </w:pPr>
            <w:r w:rsidRPr="00CF71B1">
              <w:rPr>
                <w:spacing w:val="-1"/>
                <w:sz w:val="24"/>
                <w:szCs w:val="24"/>
              </w:rPr>
              <w:t>Создавать украшения из воздушных шаров для помещения. Применять способы соединения деталей при помощи ниток и скот</w:t>
            </w:r>
            <w:r w:rsidRPr="00CF71B1">
              <w:rPr>
                <w:spacing w:val="-1"/>
                <w:sz w:val="24"/>
                <w:szCs w:val="24"/>
              </w:rPr>
              <w:softHyphen/>
              <w:t>ча. Соблюдать пропорции при изготовлении изделия. Соотносить фор</w:t>
            </w:r>
            <w:r w:rsidRPr="00CF71B1">
              <w:rPr>
                <w:spacing w:val="-1"/>
                <w:sz w:val="24"/>
                <w:szCs w:val="24"/>
              </w:rPr>
              <w:softHyphen/>
              <w:t>му шаров с деталью конструкции изделия, выбирать шары по этому основанию. Создавать тематическую композицию</w:t>
            </w:r>
          </w:p>
        </w:tc>
        <w:tc>
          <w:tcPr>
            <w:tcW w:w="1418" w:type="dxa"/>
          </w:tcPr>
          <w:p w:rsidR="00C32334" w:rsidRPr="00CF71B1" w:rsidRDefault="004C13DD" w:rsidP="00081EDB">
            <w:pPr>
              <w:jc w:val="center"/>
              <w:rPr>
                <w:sz w:val="24"/>
                <w:szCs w:val="24"/>
              </w:rPr>
            </w:pPr>
            <w:r w:rsidRPr="00CF71B1">
              <w:rPr>
                <w:sz w:val="24"/>
                <w:szCs w:val="24"/>
              </w:rPr>
              <w:t>комбинированный</w:t>
            </w:r>
          </w:p>
        </w:tc>
        <w:tc>
          <w:tcPr>
            <w:tcW w:w="851" w:type="dxa"/>
            <w:gridSpan w:val="2"/>
          </w:tcPr>
          <w:p w:rsidR="00C32334" w:rsidRPr="00CF71B1" w:rsidRDefault="007858DD" w:rsidP="007D6139">
            <w:pPr>
              <w:rPr>
                <w:sz w:val="24"/>
                <w:szCs w:val="24"/>
              </w:rPr>
            </w:pPr>
            <w:r>
              <w:rPr>
                <w:sz w:val="24"/>
                <w:szCs w:val="24"/>
              </w:rPr>
              <w:t>24.04</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7"/>
          <w:wAfter w:w="9875" w:type="dxa"/>
          <w:trHeight w:val="315"/>
        </w:trPr>
        <w:tc>
          <w:tcPr>
            <w:tcW w:w="4138" w:type="dxa"/>
            <w:gridSpan w:val="5"/>
          </w:tcPr>
          <w:p w:rsidR="00C32334" w:rsidRPr="00CF71B1" w:rsidRDefault="00C32334" w:rsidP="00081EDB">
            <w:pPr>
              <w:jc w:val="center"/>
              <w:rPr>
                <w:sz w:val="24"/>
                <w:szCs w:val="24"/>
              </w:rPr>
            </w:pPr>
          </w:p>
        </w:tc>
        <w:tc>
          <w:tcPr>
            <w:tcW w:w="676" w:type="dxa"/>
          </w:tcPr>
          <w:p w:rsidR="00C32334" w:rsidRPr="00CF71B1" w:rsidRDefault="00C32334" w:rsidP="00081EDB">
            <w:pPr>
              <w:jc w:val="center"/>
              <w:rPr>
                <w:sz w:val="24"/>
                <w:szCs w:val="24"/>
              </w:rPr>
            </w:pPr>
          </w:p>
        </w:tc>
        <w:tc>
          <w:tcPr>
            <w:tcW w:w="6242" w:type="dxa"/>
          </w:tcPr>
          <w:p w:rsidR="00C32334" w:rsidRPr="00CF71B1" w:rsidRDefault="00C32334" w:rsidP="00081EDB">
            <w:pPr>
              <w:jc w:val="center"/>
              <w:rPr>
                <w:sz w:val="24"/>
                <w:szCs w:val="24"/>
              </w:rPr>
            </w:pPr>
            <w:r w:rsidRPr="00CF71B1">
              <w:rPr>
                <w:sz w:val="24"/>
                <w:szCs w:val="24"/>
              </w:rPr>
              <w:t>Тема 4: Человек и информация – 5 часов</w:t>
            </w: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30</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Переплетная мастерская</w:t>
            </w:r>
          </w:p>
          <w:p w:rsidR="00C32334" w:rsidRPr="00CF71B1" w:rsidRDefault="00C32334" w:rsidP="00081EDB">
            <w:pPr>
              <w:jc w:val="both"/>
              <w:rPr>
                <w:i/>
                <w:spacing w:val="-1"/>
                <w:sz w:val="24"/>
                <w:szCs w:val="24"/>
              </w:rPr>
            </w:pPr>
            <w:r w:rsidRPr="00CF71B1">
              <w:rPr>
                <w:i/>
                <w:spacing w:val="-1"/>
                <w:sz w:val="24"/>
                <w:szCs w:val="24"/>
              </w:rPr>
              <w:t>Изделие: «Переплётные работы»</w:t>
            </w:r>
          </w:p>
          <w:p w:rsidR="00C32334" w:rsidRPr="00CF71B1" w:rsidRDefault="00C32334" w:rsidP="00081EDB">
            <w:pPr>
              <w:jc w:val="both"/>
              <w:rPr>
                <w:spacing w:val="-1"/>
                <w:sz w:val="24"/>
                <w:szCs w:val="24"/>
              </w:rPr>
            </w:pP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книгопечатании из разных ис</w:t>
            </w:r>
            <w:r w:rsidRPr="00CF71B1">
              <w:rPr>
                <w:spacing w:val="-1"/>
                <w:sz w:val="24"/>
                <w:szCs w:val="24"/>
              </w:rPr>
              <w:softHyphen/>
              <w:t>точников, называть основные этапы книгопечатания, характеризо</w:t>
            </w:r>
            <w:r w:rsidRPr="00CF71B1">
              <w:rPr>
                <w:spacing w:val="-1"/>
                <w:sz w:val="24"/>
                <w:szCs w:val="24"/>
              </w:rPr>
              <w:softHyphen/>
              <w:t>вать профессиональную деятельность печатника, переплётчика. -Анализировать составные элементы книги, использовать эти знания для работы над изделием. Осваивать технику переплётных работ, спо</w:t>
            </w:r>
            <w:r w:rsidRPr="00CF71B1">
              <w:rPr>
                <w:spacing w:val="-1"/>
                <w:sz w:val="24"/>
                <w:szCs w:val="24"/>
              </w:rPr>
              <w:softHyphen/>
              <w:t>соб переплёта листов в книжный блок для «Папки достижений». Са</w:t>
            </w:r>
            <w:r w:rsidRPr="00CF71B1">
              <w:rPr>
                <w:spacing w:val="-1"/>
                <w:sz w:val="24"/>
                <w:szCs w:val="24"/>
              </w:rPr>
              <w:softHyphen/>
              <w:t>мостоятельно составлять технологическую карту, использовать план работы. Использовать приёмы работы с бумагой, ножницами</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2"/>
          </w:tcPr>
          <w:p w:rsidR="00C32334" w:rsidRPr="00CF71B1" w:rsidRDefault="007858DD" w:rsidP="007D6139">
            <w:pPr>
              <w:rPr>
                <w:sz w:val="24"/>
                <w:szCs w:val="24"/>
              </w:rPr>
            </w:pPr>
            <w:r>
              <w:rPr>
                <w:sz w:val="24"/>
                <w:szCs w:val="24"/>
              </w:rPr>
              <w:t>2.05</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31</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Почта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способах общения и передачи информации. Анализировать и сравнивать различные виды почтовых отправлений, представлять процесс доставки почты. Отбирать ин</w:t>
            </w:r>
            <w:r w:rsidRPr="00CF71B1">
              <w:rPr>
                <w:spacing w:val="-1"/>
                <w:sz w:val="24"/>
                <w:szCs w:val="24"/>
              </w:rPr>
              <w:softHyphen/>
              <w:t>формацию и кратко излагать её. Составлять рассказ об особеннос</w:t>
            </w:r>
            <w:r w:rsidRPr="00CF71B1">
              <w:rPr>
                <w:spacing w:val="-1"/>
                <w:sz w:val="24"/>
                <w:szCs w:val="24"/>
              </w:rPr>
              <w:softHyphen/>
              <w:t xml:space="preserve">тях работы </w:t>
            </w:r>
            <w:r w:rsidRPr="00CF71B1">
              <w:rPr>
                <w:spacing w:val="-1"/>
                <w:sz w:val="24"/>
                <w:szCs w:val="24"/>
              </w:rPr>
              <w:lastRenderedPageBreak/>
              <w:t>почтальона и почты, использовать материал учебника и собственные наблюдения. Осваивать способы заполнения бланка те</w:t>
            </w:r>
            <w:r w:rsidRPr="00CF71B1">
              <w:rPr>
                <w:spacing w:val="-1"/>
                <w:sz w:val="24"/>
                <w:szCs w:val="24"/>
              </w:rPr>
              <w:softHyphen/>
              <w:t>леграммы, использовать правила правописания</w:t>
            </w:r>
          </w:p>
        </w:tc>
        <w:tc>
          <w:tcPr>
            <w:tcW w:w="1418" w:type="dxa"/>
          </w:tcPr>
          <w:p w:rsidR="00C32334" w:rsidRPr="00CF71B1" w:rsidRDefault="004C13DD" w:rsidP="00081EDB">
            <w:pPr>
              <w:jc w:val="center"/>
              <w:rPr>
                <w:sz w:val="24"/>
                <w:szCs w:val="24"/>
              </w:rPr>
            </w:pPr>
            <w:r w:rsidRPr="00CF71B1">
              <w:rPr>
                <w:sz w:val="24"/>
                <w:szCs w:val="24"/>
              </w:rPr>
              <w:lastRenderedPageBreak/>
              <w:t>текущий</w:t>
            </w:r>
          </w:p>
        </w:tc>
        <w:tc>
          <w:tcPr>
            <w:tcW w:w="851" w:type="dxa"/>
            <w:gridSpan w:val="2"/>
          </w:tcPr>
          <w:p w:rsidR="00C32334" w:rsidRPr="00CF71B1" w:rsidRDefault="007858DD" w:rsidP="007D6139">
            <w:pPr>
              <w:rPr>
                <w:sz w:val="24"/>
                <w:szCs w:val="24"/>
              </w:rPr>
            </w:pPr>
            <w:r>
              <w:rPr>
                <w:sz w:val="24"/>
                <w:szCs w:val="24"/>
              </w:rPr>
              <w:t>9.05</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lastRenderedPageBreak/>
              <w:t>32-33</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Кукольный театр</w:t>
            </w:r>
          </w:p>
          <w:p w:rsidR="00C32334" w:rsidRPr="00CF71B1" w:rsidRDefault="00C32334" w:rsidP="00081EDB">
            <w:pPr>
              <w:jc w:val="both"/>
              <w:rPr>
                <w:spacing w:val="-1"/>
                <w:sz w:val="24"/>
                <w:szCs w:val="24"/>
              </w:rPr>
            </w:pPr>
            <w:r w:rsidRPr="00CF71B1">
              <w:rPr>
                <w:spacing w:val="-1"/>
                <w:sz w:val="24"/>
                <w:szCs w:val="24"/>
              </w:rPr>
              <w:t>Проект «Готовим спектакль»</w:t>
            </w:r>
          </w:p>
          <w:p w:rsidR="00C32334" w:rsidRPr="00CF71B1" w:rsidRDefault="00C32334" w:rsidP="00081EDB">
            <w:pPr>
              <w:jc w:val="both"/>
              <w:rPr>
                <w:i/>
                <w:spacing w:val="-1"/>
                <w:sz w:val="24"/>
                <w:szCs w:val="24"/>
              </w:rPr>
            </w:pPr>
            <w:r w:rsidRPr="00CF71B1">
              <w:rPr>
                <w:i/>
                <w:spacing w:val="-1"/>
                <w:sz w:val="24"/>
                <w:szCs w:val="24"/>
              </w:rPr>
              <w:t>Изделие: «Кукольный театр»</w:t>
            </w:r>
          </w:p>
        </w:tc>
        <w:tc>
          <w:tcPr>
            <w:tcW w:w="426" w:type="dxa"/>
          </w:tcPr>
          <w:p w:rsidR="00C32334" w:rsidRPr="00CF71B1" w:rsidRDefault="00C32334" w:rsidP="00081EDB">
            <w:pPr>
              <w:rPr>
                <w:sz w:val="24"/>
                <w:szCs w:val="24"/>
              </w:rPr>
            </w:pPr>
            <w:r w:rsidRPr="00CF71B1">
              <w:rPr>
                <w:sz w:val="24"/>
                <w:szCs w:val="24"/>
              </w:rPr>
              <w:t>2</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проект</w:t>
            </w:r>
          </w:p>
        </w:tc>
        <w:tc>
          <w:tcPr>
            <w:tcW w:w="6242" w:type="dxa"/>
          </w:tcPr>
          <w:p w:rsidR="00C32334" w:rsidRPr="00CF71B1" w:rsidRDefault="00C32334" w:rsidP="00081EDB">
            <w:pPr>
              <w:jc w:val="both"/>
              <w:rPr>
                <w:spacing w:val="-1"/>
                <w:sz w:val="24"/>
                <w:szCs w:val="24"/>
              </w:rPr>
            </w:pPr>
            <w:r w:rsidRPr="00CF71B1">
              <w:rPr>
                <w:spacing w:val="-1"/>
                <w:sz w:val="24"/>
                <w:szCs w:val="24"/>
              </w:rPr>
              <w:t>Осуществлять поиск информации о театре, кукольном театре, паль</w:t>
            </w:r>
            <w:r w:rsidRPr="00CF71B1">
              <w:rPr>
                <w:spacing w:val="-1"/>
                <w:sz w:val="24"/>
                <w:szCs w:val="24"/>
              </w:rPr>
              <w:softHyphen/>
              <w:t>чиковых куклах. Отбирать необходимую информацию и на её основе составлять рассказ о театре. Анализировать изделие, составлять тех</w:t>
            </w:r>
            <w:r w:rsidRPr="00CF71B1">
              <w:rPr>
                <w:spacing w:val="-1"/>
                <w:sz w:val="24"/>
                <w:szCs w:val="24"/>
              </w:rPr>
              <w:softHyphen/>
              <w:t>нологическую карту. Осмыслять этапы проекта и проектную докумен</w:t>
            </w:r>
            <w:r w:rsidRPr="00CF71B1">
              <w:rPr>
                <w:spacing w:val="-1"/>
                <w:sz w:val="24"/>
                <w:szCs w:val="24"/>
              </w:rPr>
              <w:softHyphen/>
              <w:t>тацию. Оформлять документацию проекта. Использовать технологи</w:t>
            </w:r>
            <w:r w:rsidRPr="00CF71B1">
              <w:rPr>
                <w:spacing w:val="-1"/>
                <w:sz w:val="24"/>
                <w:szCs w:val="24"/>
              </w:rPr>
              <w:softHyphen/>
              <w:t>ческую карту для сравнения изделий по назначению и технике выпол</w:t>
            </w:r>
            <w:r w:rsidRPr="00CF71B1">
              <w:rPr>
                <w:spacing w:val="-1"/>
                <w:sz w:val="24"/>
                <w:szCs w:val="24"/>
              </w:rPr>
              <w:softHyphen/>
              <w:t>нения. Создавать изделия по одной технологии. Использовать на</w:t>
            </w:r>
            <w:r w:rsidRPr="00CF71B1">
              <w:rPr>
                <w:spacing w:val="-1"/>
                <w:sz w:val="24"/>
                <w:szCs w:val="24"/>
              </w:rPr>
              <w:softHyphen/>
              <w:t>выки работы с бумагой, тканью, нитками. Создавать модели пальчи</w:t>
            </w:r>
            <w:r w:rsidRPr="00CF71B1">
              <w:rPr>
                <w:spacing w:val="-1"/>
                <w:sz w:val="24"/>
                <w:szCs w:val="24"/>
              </w:rPr>
              <w:softHyphen/>
              <w:t>ковых кукол для спектакля, оформлять их по собственному эскизу. Самостоятельно выбирать способы оформления изделия. Распреде</w:t>
            </w:r>
            <w:r w:rsidRPr="00CF71B1">
              <w:rPr>
                <w:spacing w:val="-1"/>
                <w:sz w:val="24"/>
                <w:szCs w:val="24"/>
              </w:rPr>
              <w:softHyphen/>
              <w:t>лять  в группе обязанности при изготовлении кукол для спектакля. Оценивать качество выполнения работы. Рассказывать о правилах поведения в театре. Делать вывод о значении книг, писем, телеграмм, афиш, театраль</w:t>
            </w:r>
            <w:r w:rsidRPr="00CF71B1">
              <w:rPr>
                <w:spacing w:val="-1"/>
                <w:sz w:val="24"/>
                <w:szCs w:val="24"/>
              </w:rPr>
              <w:softHyphen/>
              <w:t>ных программок, спектаклей при передаче информации</w:t>
            </w:r>
          </w:p>
        </w:tc>
        <w:tc>
          <w:tcPr>
            <w:tcW w:w="1418" w:type="dxa"/>
          </w:tcPr>
          <w:p w:rsidR="00C32334" w:rsidRPr="00CF71B1" w:rsidRDefault="004C13DD" w:rsidP="00081EDB">
            <w:pPr>
              <w:jc w:val="center"/>
              <w:rPr>
                <w:sz w:val="24"/>
                <w:szCs w:val="24"/>
              </w:rPr>
            </w:pPr>
            <w:r w:rsidRPr="00CF71B1">
              <w:rPr>
                <w:sz w:val="24"/>
                <w:szCs w:val="24"/>
              </w:rPr>
              <w:t>фронтальный</w:t>
            </w:r>
          </w:p>
        </w:tc>
        <w:tc>
          <w:tcPr>
            <w:tcW w:w="851" w:type="dxa"/>
            <w:gridSpan w:val="2"/>
          </w:tcPr>
          <w:p w:rsidR="00C32334" w:rsidRDefault="007858DD" w:rsidP="007D6139">
            <w:pPr>
              <w:rPr>
                <w:sz w:val="24"/>
                <w:szCs w:val="24"/>
              </w:rPr>
            </w:pPr>
            <w:r>
              <w:rPr>
                <w:sz w:val="24"/>
                <w:szCs w:val="24"/>
              </w:rPr>
              <w:t>16.05</w:t>
            </w:r>
          </w:p>
          <w:p w:rsidR="007858DD" w:rsidRPr="00CF71B1" w:rsidRDefault="007858DD" w:rsidP="007D6139">
            <w:pPr>
              <w:rPr>
                <w:sz w:val="24"/>
                <w:szCs w:val="24"/>
              </w:rPr>
            </w:pPr>
            <w:r>
              <w:rPr>
                <w:sz w:val="24"/>
                <w:szCs w:val="24"/>
              </w:rPr>
              <w:t>23.05</w:t>
            </w:r>
          </w:p>
        </w:tc>
        <w:tc>
          <w:tcPr>
            <w:tcW w:w="708" w:type="dxa"/>
            <w:gridSpan w:val="2"/>
          </w:tcPr>
          <w:p w:rsidR="00C32334" w:rsidRPr="00CF71B1" w:rsidRDefault="00C32334" w:rsidP="00081EDB">
            <w:pPr>
              <w:jc w:val="center"/>
              <w:rPr>
                <w:sz w:val="24"/>
                <w:szCs w:val="24"/>
              </w:rPr>
            </w:pPr>
          </w:p>
        </w:tc>
      </w:tr>
      <w:tr w:rsidR="00C32334" w:rsidRPr="00CF71B1" w:rsidTr="007D6139">
        <w:trPr>
          <w:gridAfter w:val="2"/>
          <w:wAfter w:w="6898" w:type="dxa"/>
          <w:trHeight w:val="495"/>
        </w:trPr>
        <w:tc>
          <w:tcPr>
            <w:tcW w:w="703" w:type="dxa"/>
          </w:tcPr>
          <w:p w:rsidR="00C32334" w:rsidRPr="00CF71B1" w:rsidRDefault="00C32334" w:rsidP="00081EDB">
            <w:pPr>
              <w:rPr>
                <w:sz w:val="24"/>
                <w:szCs w:val="24"/>
              </w:rPr>
            </w:pPr>
            <w:r w:rsidRPr="00CF71B1">
              <w:rPr>
                <w:sz w:val="24"/>
                <w:szCs w:val="24"/>
              </w:rPr>
              <w:t>34</w:t>
            </w:r>
          </w:p>
        </w:tc>
        <w:tc>
          <w:tcPr>
            <w:tcW w:w="2551" w:type="dxa"/>
            <w:gridSpan w:val="2"/>
          </w:tcPr>
          <w:p w:rsidR="00C32334" w:rsidRPr="00CF71B1" w:rsidRDefault="00C32334" w:rsidP="00081EDB">
            <w:pPr>
              <w:jc w:val="both"/>
              <w:rPr>
                <w:spacing w:val="-1"/>
                <w:sz w:val="24"/>
                <w:szCs w:val="24"/>
              </w:rPr>
            </w:pPr>
            <w:r w:rsidRPr="00CF71B1">
              <w:rPr>
                <w:spacing w:val="-1"/>
                <w:sz w:val="24"/>
                <w:szCs w:val="24"/>
              </w:rPr>
              <w:t>Афиша</w:t>
            </w:r>
          </w:p>
          <w:p w:rsidR="00C32334" w:rsidRPr="00CF71B1" w:rsidRDefault="00C32334" w:rsidP="00081EDB">
            <w:pPr>
              <w:jc w:val="both"/>
              <w:rPr>
                <w:i/>
                <w:spacing w:val="-1"/>
                <w:sz w:val="24"/>
                <w:szCs w:val="24"/>
              </w:rPr>
            </w:pPr>
            <w:r w:rsidRPr="00CF71B1">
              <w:rPr>
                <w:i/>
                <w:spacing w:val="-1"/>
                <w:sz w:val="24"/>
                <w:szCs w:val="24"/>
              </w:rPr>
              <w:t>Изделие «Афиша»</w:t>
            </w:r>
          </w:p>
        </w:tc>
        <w:tc>
          <w:tcPr>
            <w:tcW w:w="426" w:type="dxa"/>
          </w:tcPr>
          <w:p w:rsidR="00C32334" w:rsidRPr="00CF71B1" w:rsidRDefault="00C32334" w:rsidP="00081EDB">
            <w:pPr>
              <w:rPr>
                <w:sz w:val="24"/>
                <w:szCs w:val="24"/>
              </w:rPr>
            </w:pPr>
            <w:r w:rsidRPr="00CF71B1">
              <w:rPr>
                <w:sz w:val="24"/>
                <w:szCs w:val="24"/>
              </w:rPr>
              <w:t>1</w:t>
            </w:r>
          </w:p>
        </w:tc>
        <w:tc>
          <w:tcPr>
            <w:tcW w:w="1134" w:type="dxa"/>
            <w:gridSpan w:val="2"/>
          </w:tcPr>
          <w:p w:rsidR="00C32334" w:rsidRPr="00CF71B1" w:rsidRDefault="004C13DD" w:rsidP="00081EDB">
            <w:pPr>
              <w:jc w:val="both"/>
              <w:rPr>
                <w:spacing w:val="-1"/>
                <w:sz w:val="24"/>
                <w:szCs w:val="24"/>
              </w:rPr>
            </w:pPr>
            <w:r w:rsidRPr="00CF71B1">
              <w:rPr>
                <w:spacing w:val="-1"/>
                <w:sz w:val="24"/>
                <w:szCs w:val="24"/>
              </w:rPr>
              <w:t>Урок изучения нового материала</w:t>
            </w:r>
          </w:p>
        </w:tc>
        <w:tc>
          <w:tcPr>
            <w:tcW w:w="6242" w:type="dxa"/>
          </w:tcPr>
          <w:p w:rsidR="00C32334" w:rsidRPr="00CF71B1" w:rsidRDefault="00C32334" w:rsidP="00081EDB">
            <w:pPr>
              <w:jc w:val="both"/>
              <w:rPr>
                <w:spacing w:val="-1"/>
                <w:sz w:val="24"/>
                <w:szCs w:val="24"/>
              </w:rPr>
            </w:pPr>
            <w:r w:rsidRPr="00CF71B1">
              <w:rPr>
                <w:spacing w:val="-1"/>
                <w:sz w:val="24"/>
                <w:szCs w:val="24"/>
              </w:rPr>
              <w:t>Анализировать способы оформления афиши, определять особеннос</w:t>
            </w:r>
            <w:r w:rsidRPr="00CF71B1">
              <w:rPr>
                <w:spacing w:val="-1"/>
                <w:sz w:val="24"/>
                <w:szCs w:val="24"/>
              </w:rPr>
              <w:softHyphen/>
              <w:t>ти её оформления. Осваивать правила набора текста. Осваивать ра</w:t>
            </w:r>
            <w:r w:rsidRPr="00CF71B1">
              <w:rPr>
                <w:spacing w:val="-1"/>
                <w:sz w:val="24"/>
                <w:szCs w:val="24"/>
              </w:rPr>
              <w:softHyphen/>
              <w:t>боту с программой MicrosoftOfficeWord.   Создавать и сохранять до</w:t>
            </w:r>
            <w:r w:rsidRPr="00CF71B1">
              <w:rPr>
                <w:spacing w:val="-1"/>
                <w:sz w:val="24"/>
                <w:szCs w:val="24"/>
              </w:rPr>
              <w:softHyphen/>
              <w:t>кумент в программе MicrosoftWord, форматировать и печатать до</w:t>
            </w:r>
            <w:r w:rsidRPr="00CF71B1">
              <w:rPr>
                <w:spacing w:val="-1"/>
                <w:sz w:val="24"/>
                <w:szCs w:val="24"/>
              </w:rPr>
              <w:softHyphen/>
              <w:t>кумент. Выбирать картинки для оформления афиши. На основе за</w:t>
            </w:r>
            <w:r w:rsidRPr="00CF71B1">
              <w:rPr>
                <w:spacing w:val="-1"/>
                <w:sz w:val="24"/>
                <w:szCs w:val="24"/>
              </w:rPr>
              <w:softHyphen/>
              <w:t>данного алгоритма создавать афишу и программку для кукольного спектакля. Проводить презентацию проекта «Кукольный спектакль»</w:t>
            </w:r>
          </w:p>
        </w:tc>
        <w:tc>
          <w:tcPr>
            <w:tcW w:w="1418" w:type="dxa"/>
          </w:tcPr>
          <w:p w:rsidR="00C32334" w:rsidRPr="00CF71B1" w:rsidRDefault="004C13DD" w:rsidP="00081EDB">
            <w:pPr>
              <w:jc w:val="center"/>
              <w:rPr>
                <w:sz w:val="24"/>
                <w:szCs w:val="24"/>
              </w:rPr>
            </w:pPr>
            <w:r w:rsidRPr="00CF71B1">
              <w:rPr>
                <w:sz w:val="24"/>
                <w:szCs w:val="24"/>
              </w:rPr>
              <w:t>текущий</w:t>
            </w:r>
          </w:p>
        </w:tc>
        <w:tc>
          <w:tcPr>
            <w:tcW w:w="851" w:type="dxa"/>
            <w:gridSpan w:val="2"/>
          </w:tcPr>
          <w:p w:rsidR="00C32334" w:rsidRPr="00CF71B1" w:rsidRDefault="007858DD" w:rsidP="007D6139">
            <w:pPr>
              <w:rPr>
                <w:sz w:val="24"/>
                <w:szCs w:val="24"/>
              </w:rPr>
            </w:pPr>
            <w:r>
              <w:rPr>
                <w:sz w:val="24"/>
                <w:szCs w:val="24"/>
              </w:rPr>
              <w:t>30.05</w:t>
            </w:r>
            <w:bookmarkStart w:id="0" w:name="_GoBack"/>
            <w:bookmarkEnd w:id="0"/>
          </w:p>
        </w:tc>
        <w:tc>
          <w:tcPr>
            <w:tcW w:w="708" w:type="dxa"/>
            <w:gridSpan w:val="2"/>
          </w:tcPr>
          <w:p w:rsidR="00C32334" w:rsidRPr="00CF71B1" w:rsidRDefault="00C32334" w:rsidP="00081EDB">
            <w:pPr>
              <w:jc w:val="center"/>
              <w:rPr>
                <w:sz w:val="24"/>
                <w:szCs w:val="24"/>
              </w:rPr>
            </w:pPr>
          </w:p>
        </w:tc>
      </w:tr>
    </w:tbl>
    <w:p w:rsidR="00950F68" w:rsidRPr="00CF71B1" w:rsidRDefault="00950F68" w:rsidP="00950F68">
      <w:pPr>
        <w:spacing w:after="0"/>
        <w:rPr>
          <w:rFonts w:ascii="Times New Roman" w:hAnsi="Times New Roman" w:cs="Times New Roman"/>
          <w:sz w:val="24"/>
          <w:szCs w:val="24"/>
        </w:rPr>
      </w:pPr>
    </w:p>
    <w:p w:rsidR="008D5DCB" w:rsidRDefault="008D5DCB" w:rsidP="00950F68">
      <w:pPr>
        <w:spacing w:after="0"/>
        <w:sectPr w:rsidR="008D5DCB" w:rsidSect="00CF71B1">
          <w:pgSz w:w="16838" w:h="11906" w:orient="landscape"/>
          <w:pgMar w:top="1134" w:right="1134" w:bottom="1134" w:left="1418" w:header="0" w:footer="0" w:gutter="0"/>
          <w:cols w:space="708"/>
          <w:docGrid w:linePitch="360"/>
        </w:sectPr>
      </w:pPr>
    </w:p>
    <w:p w:rsidR="00950F68" w:rsidRDefault="00950F68" w:rsidP="00950F68">
      <w:pPr>
        <w:spacing w:after="0"/>
      </w:pPr>
    </w:p>
    <w:sectPr w:rsidR="00950F68" w:rsidSect="00950F68">
      <w:pgSz w:w="11906" w:h="16838"/>
      <w:pgMar w:top="567" w:right="566"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431" w:rsidRDefault="00E80431" w:rsidP="008D5DCB">
      <w:pPr>
        <w:spacing w:after="0" w:line="240" w:lineRule="auto"/>
      </w:pPr>
      <w:r>
        <w:separator/>
      </w:r>
    </w:p>
  </w:endnote>
  <w:endnote w:type="continuationSeparator" w:id="0">
    <w:p w:rsidR="00E80431" w:rsidRDefault="00E80431" w:rsidP="008D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2919"/>
      <w:docPartObj>
        <w:docPartGallery w:val="Page Numbers (Bottom of Page)"/>
        <w:docPartUnique/>
      </w:docPartObj>
    </w:sdtPr>
    <w:sdtEndPr/>
    <w:sdtContent>
      <w:p w:rsidR="008D5DCB" w:rsidRDefault="002F3D82">
        <w:pPr>
          <w:pStyle w:val="ae"/>
          <w:jc w:val="center"/>
        </w:pPr>
        <w:r>
          <w:fldChar w:fldCharType="begin"/>
        </w:r>
        <w:r>
          <w:instrText xml:space="preserve"> PAGE   \* MERGEFORMAT </w:instrText>
        </w:r>
        <w:r>
          <w:fldChar w:fldCharType="separate"/>
        </w:r>
        <w:r w:rsidR="007858DD">
          <w:rPr>
            <w:noProof/>
          </w:rPr>
          <w:t>31</w:t>
        </w:r>
        <w:r>
          <w:rPr>
            <w:noProof/>
          </w:rPr>
          <w:fldChar w:fldCharType="end"/>
        </w:r>
      </w:p>
    </w:sdtContent>
  </w:sdt>
  <w:p w:rsidR="008D5DCB" w:rsidRDefault="008D5DC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431" w:rsidRDefault="00E80431" w:rsidP="008D5DCB">
      <w:pPr>
        <w:spacing w:after="0" w:line="240" w:lineRule="auto"/>
      </w:pPr>
      <w:r>
        <w:separator/>
      </w:r>
    </w:p>
  </w:footnote>
  <w:footnote w:type="continuationSeparator" w:id="0">
    <w:p w:rsidR="00E80431" w:rsidRDefault="00E80431" w:rsidP="008D5D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856"/>
        </w:tabs>
        <w:ind w:left="856"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856"/>
        </w:tabs>
        <w:ind w:left="856" w:hanging="360"/>
      </w:pPr>
      <w:rPr>
        <w:rFonts w:ascii="Symbol" w:hAnsi="Symbol"/>
      </w:rPr>
    </w:lvl>
  </w:abstractNum>
  <w:abstractNum w:abstractNumId="2">
    <w:nsid w:val="00000005"/>
    <w:multiLevelType w:val="multilevel"/>
    <w:tmpl w:val="00000005"/>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1026B3E"/>
    <w:multiLevelType w:val="hybridMultilevel"/>
    <w:tmpl w:val="D8E8D778"/>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E21706"/>
    <w:multiLevelType w:val="hybridMultilevel"/>
    <w:tmpl w:val="F4B2E546"/>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5862BF"/>
    <w:multiLevelType w:val="hybridMultilevel"/>
    <w:tmpl w:val="F2C4D820"/>
    <w:lvl w:ilvl="0" w:tplc="F3106E28">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094832B5"/>
    <w:multiLevelType w:val="hybridMultilevel"/>
    <w:tmpl w:val="1D32743E"/>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B073881"/>
    <w:multiLevelType w:val="hybridMultilevel"/>
    <w:tmpl w:val="ED5A3AAE"/>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8">
    <w:nsid w:val="0E297EEC"/>
    <w:multiLevelType w:val="hybridMultilevel"/>
    <w:tmpl w:val="0094A510"/>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9">
    <w:nsid w:val="0E4815F1"/>
    <w:multiLevelType w:val="hybridMultilevel"/>
    <w:tmpl w:val="F6B2AAD4"/>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4048C4"/>
    <w:multiLevelType w:val="hybridMultilevel"/>
    <w:tmpl w:val="9606D154"/>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1">
    <w:nsid w:val="10990021"/>
    <w:multiLevelType w:val="hybridMultilevel"/>
    <w:tmpl w:val="60C833DC"/>
    <w:lvl w:ilvl="0" w:tplc="04190003">
      <w:start w:val="1"/>
      <w:numFmt w:val="bullet"/>
      <w:lvlText w:val="o"/>
      <w:lvlJc w:val="left"/>
      <w:pPr>
        <w:ind w:left="366" w:hanging="360"/>
      </w:pPr>
      <w:rPr>
        <w:rFonts w:ascii="Courier New" w:hAnsi="Courier New"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12">
    <w:nsid w:val="115B0541"/>
    <w:multiLevelType w:val="hybridMultilevel"/>
    <w:tmpl w:val="A192FC28"/>
    <w:lvl w:ilvl="0" w:tplc="F3106E2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27B37D1"/>
    <w:multiLevelType w:val="hybridMultilevel"/>
    <w:tmpl w:val="3A60F3DA"/>
    <w:lvl w:ilvl="0" w:tplc="1C04364E">
      <w:start w:val="1"/>
      <w:numFmt w:val="bullet"/>
      <w:lvlText w:val=""/>
      <w:lvlJc w:val="left"/>
      <w:pPr>
        <w:ind w:left="429"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4">
    <w:nsid w:val="165C0E66"/>
    <w:multiLevelType w:val="hybridMultilevel"/>
    <w:tmpl w:val="2DE4FCE4"/>
    <w:lvl w:ilvl="0" w:tplc="04190003">
      <w:start w:val="1"/>
      <w:numFmt w:val="bullet"/>
      <w:lvlText w:val="o"/>
      <w:lvlJc w:val="left"/>
      <w:pPr>
        <w:ind w:left="1117"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5">
    <w:nsid w:val="1BE25473"/>
    <w:multiLevelType w:val="hybridMultilevel"/>
    <w:tmpl w:val="EBB4FBE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02865C5"/>
    <w:multiLevelType w:val="hybridMultilevel"/>
    <w:tmpl w:val="FAE2673E"/>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7">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8">
    <w:nsid w:val="245F7A46"/>
    <w:multiLevelType w:val="hybridMultilevel"/>
    <w:tmpl w:val="51E663D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19">
    <w:nsid w:val="26BE77BD"/>
    <w:multiLevelType w:val="hybridMultilevel"/>
    <w:tmpl w:val="9D983884"/>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0">
    <w:nsid w:val="27680D84"/>
    <w:multiLevelType w:val="hybridMultilevel"/>
    <w:tmpl w:val="64B603D4"/>
    <w:lvl w:ilvl="0" w:tplc="04190003">
      <w:start w:val="1"/>
      <w:numFmt w:val="bullet"/>
      <w:lvlText w:val="o"/>
      <w:lvlJc w:val="left"/>
      <w:pPr>
        <w:ind w:left="429"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9C806BC"/>
    <w:multiLevelType w:val="hybridMultilevel"/>
    <w:tmpl w:val="F83E15F8"/>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FE1E06"/>
    <w:multiLevelType w:val="hybridMultilevel"/>
    <w:tmpl w:val="E3E0A3D2"/>
    <w:lvl w:ilvl="0" w:tplc="04190003">
      <w:start w:val="1"/>
      <w:numFmt w:val="bullet"/>
      <w:lvlText w:val="o"/>
      <w:lvlJc w:val="left"/>
      <w:pPr>
        <w:ind w:left="425"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C89446E"/>
    <w:multiLevelType w:val="hybridMultilevel"/>
    <w:tmpl w:val="CB8A0EB8"/>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36382F0A"/>
    <w:multiLevelType w:val="hybridMultilevel"/>
    <w:tmpl w:val="C40CAE4C"/>
    <w:lvl w:ilvl="0" w:tplc="1C0436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675437"/>
    <w:multiLevelType w:val="hybridMultilevel"/>
    <w:tmpl w:val="37948E42"/>
    <w:lvl w:ilvl="0" w:tplc="1C04364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nsid w:val="37167CF3"/>
    <w:multiLevelType w:val="hybridMultilevel"/>
    <w:tmpl w:val="833AB0C6"/>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84" w:hanging="360"/>
      </w:pPr>
      <w:rPr>
        <w:rFonts w:ascii="Courier New" w:hAnsi="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27">
    <w:nsid w:val="3BCF3E11"/>
    <w:multiLevelType w:val="hybridMultilevel"/>
    <w:tmpl w:val="843A2772"/>
    <w:lvl w:ilvl="0" w:tplc="04190003">
      <w:start w:val="1"/>
      <w:numFmt w:val="bullet"/>
      <w:lvlText w:val="o"/>
      <w:lvlJc w:val="left"/>
      <w:pPr>
        <w:ind w:left="1117" w:hanging="360"/>
      </w:pPr>
      <w:rPr>
        <w:rFonts w:ascii="Courier New" w:hAnsi="Courier New"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8">
    <w:nsid w:val="3C426E53"/>
    <w:multiLevelType w:val="hybridMultilevel"/>
    <w:tmpl w:val="8DA6C3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8F527B9"/>
    <w:multiLevelType w:val="hybridMultilevel"/>
    <w:tmpl w:val="5622EEB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A0F6C96"/>
    <w:multiLevelType w:val="hybridMultilevel"/>
    <w:tmpl w:val="F3E2D19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32">
    <w:nsid w:val="509356B2"/>
    <w:multiLevelType w:val="hybridMultilevel"/>
    <w:tmpl w:val="76AC2164"/>
    <w:lvl w:ilvl="0" w:tplc="400EE8CE">
      <w:start w:val="1"/>
      <w:numFmt w:val="bullet"/>
      <w:lvlText w:val="o"/>
      <w:lvlJc w:val="left"/>
      <w:pPr>
        <w:ind w:left="429" w:hanging="360"/>
      </w:pPr>
      <w:rPr>
        <w:rFonts w:ascii="Courier New" w:hAnsi="Courier New" w:cs="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0CC7564"/>
    <w:multiLevelType w:val="hybridMultilevel"/>
    <w:tmpl w:val="B6961D34"/>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4">
    <w:nsid w:val="544C41A8"/>
    <w:multiLevelType w:val="hybridMultilevel"/>
    <w:tmpl w:val="2214A336"/>
    <w:lvl w:ilvl="0" w:tplc="F8AA36A2">
      <w:start w:val="1"/>
      <w:numFmt w:val="bullet"/>
      <w:lvlText w:val=""/>
      <w:lvlJc w:val="left"/>
      <w:pPr>
        <w:tabs>
          <w:tab w:val="num" w:pos="1004"/>
        </w:tabs>
        <w:ind w:left="0" w:firstLine="72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6873D6B"/>
    <w:multiLevelType w:val="hybridMultilevel"/>
    <w:tmpl w:val="C548DA9C"/>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DD5AC0"/>
    <w:multiLevelType w:val="hybridMultilevel"/>
    <w:tmpl w:val="883E369A"/>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BD07777"/>
    <w:multiLevelType w:val="hybridMultilevel"/>
    <w:tmpl w:val="B9E874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DFB4181"/>
    <w:multiLevelType w:val="hybridMultilevel"/>
    <w:tmpl w:val="42508578"/>
    <w:lvl w:ilvl="0" w:tplc="04190003">
      <w:start w:val="1"/>
      <w:numFmt w:val="bullet"/>
      <w:lvlText w:val="o"/>
      <w:lvlJc w:val="left"/>
      <w:pPr>
        <w:ind w:left="50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12F1CAA"/>
    <w:multiLevelType w:val="hybridMultilevel"/>
    <w:tmpl w:val="A3C89A2C"/>
    <w:lvl w:ilvl="0" w:tplc="04190005">
      <w:start w:val="1"/>
      <w:numFmt w:val="bullet"/>
      <w:lvlText w:val=""/>
      <w:lvlJc w:val="left"/>
      <w:pPr>
        <w:ind w:left="2061" w:hanging="360"/>
      </w:pPr>
      <w:rPr>
        <w:rFonts w:ascii="Wingdings" w:hAnsi="Wingdings" w:hint="default"/>
      </w:rPr>
    </w:lvl>
    <w:lvl w:ilvl="1" w:tplc="04190003" w:tentative="1">
      <w:start w:val="1"/>
      <w:numFmt w:val="bullet"/>
      <w:lvlText w:val="o"/>
      <w:lvlJc w:val="left"/>
      <w:pPr>
        <w:ind w:left="2781" w:hanging="360"/>
      </w:pPr>
      <w:rPr>
        <w:rFonts w:ascii="Courier New" w:hAnsi="Courier New" w:cs="Courier New" w:hint="default"/>
      </w:rPr>
    </w:lvl>
    <w:lvl w:ilvl="2" w:tplc="04190005" w:tentative="1">
      <w:start w:val="1"/>
      <w:numFmt w:val="bullet"/>
      <w:lvlText w:val=""/>
      <w:lvlJc w:val="left"/>
      <w:pPr>
        <w:ind w:left="3501" w:hanging="360"/>
      </w:pPr>
      <w:rPr>
        <w:rFonts w:ascii="Wingdings" w:hAnsi="Wingdings" w:hint="default"/>
      </w:rPr>
    </w:lvl>
    <w:lvl w:ilvl="3" w:tplc="04190001" w:tentative="1">
      <w:start w:val="1"/>
      <w:numFmt w:val="bullet"/>
      <w:lvlText w:val=""/>
      <w:lvlJc w:val="left"/>
      <w:pPr>
        <w:ind w:left="4221" w:hanging="360"/>
      </w:pPr>
      <w:rPr>
        <w:rFonts w:ascii="Symbol" w:hAnsi="Symbol" w:hint="default"/>
      </w:rPr>
    </w:lvl>
    <w:lvl w:ilvl="4" w:tplc="04190003" w:tentative="1">
      <w:start w:val="1"/>
      <w:numFmt w:val="bullet"/>
      <w:lvlText w:val="o"/>
      <w:lvlJc w:val="left"/>
      <w:pPr>
        <w:ind w:left="4941" w:hanging="360"/>
      </w:pPr>
      <w:rPr>
        <w:rFonts w:ascii="Courier New" w:hAnsi="Courier New" w:cs="Courier New" w:hint="default"/>
      </w:rPr>
    </w:lvl>
    <w:lvl w:ilvl="5" w:tplc="04190005" w:tentative="1">
      <w:start w:val="1"/>
      <w:numFmt w:val="bullet"/>
      <w:lvlText w:val=""/>
      <w:lvlJc w:val="left"/>
      <w:pPr>
        <w:ind w:left="5661" w:hanging="360"/>
      </w:pPr>
      <w:rPr>
        <w:rFonts w:ascii="Wingdings" w:hAnsi="Wingdings" w:hint="default"/>
      </w:rPr>
    </w:lvl>
    <w:lvl w:ilvl="6" w:tplc="04190001" w:tentative="1">
      <w:start w:val="1"/>
      <w:numFmt w:val="bullet"/>
      <w:lvlText w:val=""/>
      <w:lvlJc w:val="left"/>
      <w:pPr>
        <w:ind w:left="6381" w:hanging="360"/>
      </w:pPr>
      <w:rPr>
        <w:rFonts w:ascii="Symbol" w:hAnsi="Symbol" w:hint="default"/>
      </w:rPr>
    </w:lvl>
    <w:lvl w:ilvl="7" w:tplc="04190003" w:tentative="1">
      <w:start w:val="1"/>
      <w:numFmt w:val="bullet"/>
      <w:lvlText w:val="o"/>
      <w:lvlJc w:val="left"/>
      <w:pPr>
        <w:ind w:left="7101" w:hanging="360"/>
      </w:pPr>
      <w:rPr>
        <w:rFonts w:ascii="Courier New" w:hAnsi="Courier New" w:cs="Courier New" w:hint="default"/>
      </w:rPr>
    </w:lvl>
    <w:lvl w:ilvl="8" w:tplc="04190005" w:tentative="1">
      <w:start w:val="1"/>
      <w:numFmt w:val="bullet"/>
      <w:lvlText w:val=""/>
      <w:lvlJc w:val="left"/>
      <w:pPr>
        <w:ind w:left="7821" w:hanging="360"/>
      </w:pPr>
      <w:rPr>
        <w:rFonts w:ascii="Wingdings" w:hAnsi="Wingdings" w:hint="default"/>
      </w:rPr>
    </w:lvl>
  </w:abstractNum>
  <w:abstractNum w:abstractNumId="40">
    <w:nsid w:val="62565643"/>
    <w:multiLevelType w:val="hybridMultilevel"/>
    <w:tmpl w:val="2B78F996"/>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1">
    <w:nsid w:val="63046E78"/>
    <w:multiLevelType w:val="hybridMultilevel"/>
    <w:tmpl w:val="E7D8EC3C"/>
    <w:lvl w:ilvl="0" w:tplc="F3106E2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363" w:hanging="360"/>
      </w:pPr>
      <w:rPr>
        <w:rFonts w:ascii="Courier New" w:hAnsi="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42">
    <w:nsid w:val="64637E7D"/>
    <w:multiLevelType w:val="hybridMultilevel"/>
    <w:tmpl w:val="C82E3B5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43">
    <w:nsid w:val="660C365D"/>
    <w:multiLevelType w:val="hybridMultilevel"/>
    <w:tmpl w:val="B9D81DFE"/>
    <w:lvl w:ilvl="0" w:tplc="04190005">
      <w:start w:val="1"/>
      <w:numFmt w:val="bullet"/>
      <w:lvlText w:val=""/>
      <w:lvlJc w:val="left"/>
      <w:pPr>
        <w:ind w:left="1117" w:hanging="360"/>
      </w:pPr>
      <w:rPr>
        <w:rFonts w:ascii="Wingdings" w:hAnsi="Wingdings"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4">
    <w:nsid w:val="662314A5"/>
    <w:multiLevelType w:val="hybridMultilevel"/>
    <w:tmpl w:val="3F088DEA"/>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45">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7F97CB4"/>
    <w:multiLevelType w:val="hybridMultilevel"/>
    <w:tmpl w:val="9B62AB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AE23767"/>
    <w:multiLevelType w:val="hybridMultilevel"/>
    <w:tmpl w:val="64602E24"/>
    <w:lvl w:ilvl="0" w:tplc="F3106E2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DC55C7D"/>
    <w:multiLevelType w:val="hybridMultilevel"/>
    <w:tmpl w:val="DF0445B2"/>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9">
    <w:nsid w:val="6E4818DD"/>
    <w:multiLevelType w:val="hybridMultilevel"/>
    <w:tmpl w:val="9FB8C1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EE52116"/>
    <w:multiLevelType w:val="hybridMultilevel"/>
    <w:tmpl w:val="095AFE1A"/>
    <w:lvl w:ilvl="0" w:tplc="04190003">
      <w:start w:val="1"/>
      <w:numFmt w:val="bullet"/>
      <w:lvlText w:val="o"/>
      <w:lvlJc w:val="left"/>
      <w:pPr>
        <w:ind w:left="50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36C3D86"/>
    <w:multiLevelType w:val="hybridMultilevel"/>
    <w:tmpl w:val="F064CFCE"/>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759D5976"/>
    <w:multiLevelType w:val="hybridMultilevel"/>
    <w:tmpl w:val="B2A01440"/>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76252F21"/>
    <w:multiLevelType w:val="hybridMultilevel"/>
    <w:tmpl w:val="5DD2DD74"/>
    <w:lvl w:ilvl="0" w:tplc="1C04364E">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54">
    <w:nsid w:val="76850D67"/>
    <w:multiLevelType w:val="hybridMultilevel"/>
    <w:tmpl w:val="952067FC"/>
    <w:lvl w:ilvl="0" w:tplc="1C04364E">
      <w:start w:val="1"/>
      <w:numFmt w:val="bullet"/>
      <w:lvlText w:val=""/>
      <w:lvlJc w:val="left"/>
      <w:pPr>
        <w:ind w:left="360" w:hanging="360"/>
      </w:pPr>
      <w:rPr>
        <w:rFonts w:ascii="Symbol" w:hAnsi="Symbol" w:hint="default"/>
      </w:rPr>
    </w:lvl>
    <w:lvl w:ilvl="1" w:tplc="04190003" w:tentative="1">
      <w:start w:val="1"/>
      <w:numFmt w:val="bullet"/>
      <w:lvlText w:val="o"/>
      <w:lvlJc w:val="left"/>
      <w:pPr>
        <w:ind w:left="1149" w:hanging="360"/>
      </w:pPr>
      <w:rPr>
        <w:rFonts w:ascii="Courier New" w:hAnsi="Courier New" w:cs="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cs="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cs="Courier New" w:hint="default"/>
      </w:rPr>
    </w:lvl>
    <w:lvl w:ilvl="8" w:tplc="04190005" w:tentative="1">
      <w:start w:val="1"/>
      <w:numFmt w:val="bullet"/>
      <w:lvlText w:val=""/>
      <w:lvlJc w:val="left"/>
      <w:pPr>
        <w:ind w:left="6189" w:hanging="360"/>
      </w:pPr>
      <w:rPr>
        <w:rFonts w:ascii="Wingdings" w:hAnsi="Wingdings" w:hint="default"/>
      </w:rPr>
    </w:lvl>
  </w:abstractNum>
  <w:abstractNum w:abstractNumId="55">
    <w:nsid w:val="76E80150"/>
    <w:multiLevelType w:val="hybridMultilevel"/>
    <w:tmpl w:val="08FC0BD8"/>
    <w:lvl w:ilvl="0" w:tplc="1C04364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6">
    <w:nsid w:val="790505FA"/>
    <w:multiLevelType w:val="hybridMultilevel"/>
    <w:tmpl w:val="D25EFD32"/>
    <w:lvl w:ilvl="0" w:tplc="04190003">
      <w:start w:val="1"/>
      <w:numFmt w:val="bullet"/>
      <w:lvlText w:val="o"/>
      <w:lvlJc w:val="left"/>
      <w:pPr>
        <w:ind w:left="429"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9992548"/>
    <w:multiLevelType w:val="hybridMultilevel"/>
    <w:tmpl w:val="F0220D56"/>
    <w:lvl w:ilvl="0" w:tplc="1C04364E">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8">
    <w:nsid w:val="7C9957C8"/>
    <w:multiLevelType w:val="hybridMultilevel"/>
    <w:tmpl w:val="D0E46FF6"/>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7E781AC3"/>
    <w:multiLevelType w:val="hybridMultilevel"/>
    <w:tmpl w:val="C286064E"/>
    <w:lvl w:ilvl="0" w:tplc="04190003">
      <w:start w:val="1"/>
      <w:numFmt w:val="bullet"/>
      <w:lvlText w:val="o"/>
      <w:lvlJc w:val="left"/>
      <w:pPr>
        <w:ind w:left="360" w:hanging="360"/>
      </w:pPr>
      <w:rPr>
        <w:rFonts w:ascii="Courier New" w:hAnsi="Courier New" w:hint="default"/>
      </w:rPr>
    </w:lvl>
    <w:lvl w:ilvl="1" w:tplc="04190003" w:tentative="1">
      <w:start w:val="1"/>
      <w:numFmt w:val="bullet"/>
      <w:lvlText w:val="o"/>
      <w:lvlJc w:val="left"/>
      <w:pPr>
        <w:ind w:left="1149" w:hanging="360"/>
      </w:pPr>
      <w:rPr>
        <w:rFonts w:ascii="Courier New" w:hAnsi="Courier New" w:hint="default"/>
      </w:rPr>
    </w:lvl>
    <w:lvl w:ilvl="2" w:tplc="04190005" w:tentative="1">
      <w:start w:val="1"/>
      <w:numFmt w:val="bullet"/>
      <w:lvlText w:val=""/>
      <w:lvlJc w:val="left"/>
      <w:pPr>
        <w:ind w:left="1869" w:hanging="360"/>
      </w:pPr>
      <w:rPr>
        <w:rFonts w:ascii="Wingdings" w:hAnsi="Wingdings" w:hint="default"/>
      </w:rPr>
    </w:lvl>
    <w:lvl w:ilvl="3" w:tplc="04190001" w:tentative="1">
      <w:start w:val="1"/>
      <w:numFmt w:val="bullet"/>
      <w:lvlText w:val=""/>
      <w:lvlJc w:val="left"/>
      <w:pPr>
        <w:ind w:left="2589" w:hanging="360"/>
      </w:pPr>
      <w:rPr>
        <w:rFonts w:ascii="Symbol" w:hAnsi="Symbol" w:hint="default"/>
      </w:rPr>
    </w:lvl>
    <w:lvl w:ilvl="4" w:tplc="04190003" w:tentative="1">
      <w:start w:val="1"/>
      <w:numFmt w:val="bullet"/>
      <w:lvlText w:val="o"/>
      <w:lvlJc w:val="left"/>
      <w:pPr>
        <w:ind w:left="3309" w:hanging="360"/>
      </w:pPr>
      <w:rPr>
        <w:rFonts w:ascii="Courier New" w:hAnsi="Courier New" w:hint="default"/>
      </w:rPr>
    </w:lvl>
    <w:lvl w:ilvl="5" w:tplc="04190005" w:tentative="1">
      <w:start w:val="1"/>
      <w:numFmt w:val="bullet"/>
      <w:lvlText w:val=""/>
      <w:lvlJc w:val="left"/>
      <w:pPr>
        <w:ind w:left="4029" w:hanging="360"/>
      </w:pPr>
      <w:rPr>
        <w:rFonts w:ascii="Wingdings" w:hAnsi="Wingdings" w:hint="default"/>
      </w:rPr>
    </w:lvl>
    <w:lvl w:ilvl="6" w:tplc="04190001" w:tentative="1">
      <w:start w:val="1"/>
      <w:numFmt w:val="bullet"/>
      <w:lvlText w:val=""/>
      <w:lvlJc w:val="left"/>
      <w:pPr>
        <w:ind w:left="4749" w:hanging="360"/>
      </w:pPr>
      <w:rPr>
        <w:rFonts w:ascii="Symbol" w:hAnsi="Symbol" w:hint="default"/>
      </w:rPr>
    </w:lvl>
    <w:lvl w:ilvl="7" w:tplc="04190003" w:tentative="1">
      <w:start w:val="1"/>
      <w:numFmt w:val="bullet"/>
      <w:lvlText w:val="o"/>
      <w:lvlJc w:val="left"/>
      <w:pPr>
        <w:ind w:left="5469" w:hanging="360"/>
      </w:pPr>
      <w:rPr>
        <w:rFonts w:ascii="Courier New" w:hAnsi="Courier New" w:hint="default"/>
      </w:rPr>
    </w:lvl>
    <w:lvl w:ilvl="8" w:tplc="04190005" w:tentative="1">
      <w:start w:val="1"/>
      <w:numFmt w:val="bullet"/>
      <w:lvlText w:val=""/>
      <w:lvlJc w:val="left"/>
      <w:pPr>
        <w:ind w:left="6189" w:hanging="360"/>
      </w:pPr>
      <w:rPr>
        <w:rFonts w:ascii="Wingdings" w:hAnsi="Wingdings" w:hint="default"/>
      </w:rPr>
    </w:lvl>
  </w:abstractNum>
  <w:num w:numId="1">
    <w:abstractNumId w:val="15"/>
  </w:num>
  <w:num w:numId="2">
    <w:abstractNumId w:val="17"/>
  </w:num>
  <w:num w:numId="3">
    <w:abstractNumId w:val="31"/>
  </w:num>
  <w:num w:numId="4">
    <w:abstractNumId w:val="37"/>
  </w:num>
  <w:num w:numId="5">
    <w:abstractNumId w:val="28"/>
  </w:num>
  <w:num w:numId="6">
    <w:abstractNumId w:val="41"/>
  </w:num>
  <w:num w:numId="7">
    <w:abstractNumId w:val="22"/>
  </w:num>
  <w:num w:numId="8">
    <w:abstractNumId w:val="32"/>
  </w:num>
  <w:num w:numId="9">
    <w:abstractNumId w:val="12"/>
  </w:num>
  <w:num w:numId="10">
    <w:abstractNumId w:val="54"/>
  </w:num>
  <w:num w:numId="11">
    <w:abstractNumId w:val="13"/>
  </w:num>
  <w:num w:numId="12">
    <w:abstractNumId w:val="47"/>
  </w:num>
  <w:num w:numId="13">
    <w:abstractNumId w:val="5"/>
  </w:num>
  <w:num w:numId="14">
    <w:abstractNumId w:val="42"/>
  </w:num>
  <w:num w:numId="15">
    <w:abstractNumId w:val="36"/>
  </w:num>
  <w:num w:numId="16">
    <w:abstractNumId w:val="23"/>
  </w:num>
  <w:num w:numId="17">
    <w:abstractNumId w:val="8"/>
  </w:num>
  <w:num w:numId="18">
    <w:abstractNumId w:val="10"/>
  </w:num>
  <w:num w:numId="19">
    <w:abstractNumId w:val="33"/>
  </w:num>
  <w:num w:numId="20">
    <w:abstractNumId w:val="57"/>
  </w:num>
  <w:num w:numId="21">
    <w:abstractNumId w:val="4"/>
  </w:num>
  <w:num w:numId="22">
    <w:abstractNumId w:val="7"/>
  </w:num>
  <w:num w:numId="23">
    <w:abstractNumId w:val="51"/>
  </w:num>
  <w:num w:numId="24">
    <w:abstractNumId w:val="14"/>
  </w:num>
  <w:num w:numId="25">
    <w:abstractNumId w:val="53"/>
  </w:num>
  <w:num w:numId="26">
    <w:abstractNumId w:val="55"/>
  </w:num>
  <w:num w:numId="27">
    <w:abstractNumId w:val="39"/>
  </w:num>
  <w:num w:numId="28">
    <w:abstractNumId w:val="16"/>
  </w:num>
  <w:num w:numId="29">
    <w:abstractNumId w:val="43"/>
  </w:num>
  <w:num w:numId="30">
    <w:abstractNumId w:val="9"/>
  </w:num>
  <w:num w:numId="31">
    <w:abstractNumId w:val="24"/>
  </w:num>
  <w:num w:numId="32">
    <w:abstractNumId w:val="25"/>
  </w:num>
  <w:num w:numId="33">
    <w:abstractNumId w:val="26"/>
  </w:num>
  <w:num w:numId="34">
    <w:abstractNumId w:val="48"/>
  </w:num>
  <w:num w:numId="35">
    <w:abstractNumId w:val="40"/>
  </w:num>
  <w:num w:numId="36">
    <w:abstractNumId w:val="21"/>
  </w:num>
  <w:num w:numId="37">
    <w:abstractNumId w:val="6"/>
  </w:num>
  <w:num w:numId="38">
    <w:abstractNumId w:val="58"/>
  </w:num>
  <w:num w:numId="39">
    <w:abstractNumId w:val="18"/>
  </w:num>
  <w:num w:numId="40">
    <w:abstractNumId w:val="59"/>
  </w:num>
  <w:num w:numId="41">
    <w:abstractNumId w:val="44"/>
  </w:num>
  <w:num w:numId="42">
    <w:abstractNumId w:val="29"/>
  </w:num>
  <w:num w:numId="43">
    <w:abstractNumId w:val="50"/>
  </w:num>
  <w:num w:numId="44">
    <w:abstractNumId w:val="38"/>
  </w:num>
  <w:num w:numId="45">
    <w:abstractNumId w:val="27"/>
  </w:num>
  <w:num w:numId="46">
    <w:abstractNumId w:val="20"/>
  </w:num>
  <w:num w:numId="47">
    <w:abstractNumId w:val="56"/>
  </w:num>
  <w:num w:numId="48">
    <w:abstractNumId w:val="52"/>
  </w:num>
  <w:num w:numId="49">
    <w:abstractNumId w:val="11"/>
  </w:num>
  <w:num w:numId="50">
    <w:abstractNumId w:val="19"/>
  </w:num>
  <w:num w:numId="51">
    <w:abstractNumId w:val="30"/>
  </w:num>
  <w:num w:numId="52">
    <w:abstractNumId w:val="35"/>
  </w:num>
  <w:num w:numId="53">
    <w:abstractNumId w:val="45"/>
  </w:num>
  <w:num w:numId="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943FA"/>
    <w:rsid w:val="00023EF0"/>
    <w:rsid w:val="00081EDB"/>
    <w:rsid w:val="00087CAA"/>
    <w:rsid w:val="000F01AB"/>
    <w:rsid w:val="00187C77"/>
    <w:rsid w:val="002F3D82"/>
    <w:rsid w:val="00325709"/>
    <w:rsid w:val="00334C74"/>
    <w:rsid w:val="003E6AE0"/>
    <w:rsid w:val="004871D2"/>
    <w:rsid w:val="0049782E"/>
    <w:rsid w:val="004C13DD"/>
    <w:rsid w:val="004C2F36"/>
    <w:rsid w:val="00557FF0"/>
    <w:rsid w:val="006261B5"/>
    <w:rsid w:val="0067264D"/>
    <w:rsid w:val="006C0244"/>
    <w:rsid w:val="007522FF"/>
    <w:rsid w:val="00761107"/>
    <w:rsid w:val="007858DD"/>
    <w:rsid w:val="007C2282"/>
    <w:rsid w:val="007D6139"/>
    <w:rsid w:val="008D5DCB"/>
    <w:rsid w:val="00950F68"/>
    <w:rsid w:val="00A943FA"/>
    <w:rsid w:val="00A96CE1"/>
    <w:rsid w:val="00C32334"/>
    <w:rsid w:val="00C727BC"/>
    <w:rsid w:val="00CA7B22"/>
    <w:rsid w:val="00CF62A5"/>
    <w:rsid w:val="00CF71B1"/>
    <w:rsid w:val="00D564A5"/>
    <w:rsid w:val="00DE0105"/>
    <w:rsid w:val="00DE30B1"/>
    <w:rsid w:val="00E24EF6"/>
    <w:rsid w:val="00E80431"/>
    <w:rsid w:val="00E960DE"/>
    <w:rsid w:val="00F1062B"/>
    <w:rsid w:val="00F27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B24"/>
  </w:style>
  <w:style w:type="paragraph" w:styleId="3">
    <w:name w:val="heading 3"/>
    <w:basedOn w:val="a"/>
    <w:next w:val="a"/>
    <w:link w:val="30"/>
    <w:autoRedefine/>
    <w:qFormat/>
    <w:rsid w:val="00A943FA"/>
    <w:pPr>
      <w:keepNext/>
      <w:spacing w:before="240" w:after="60" w:line="240" w:lineRule="auto"/>
      <w:jc w:val="center"/>
      <w:outlineLvl w:val="2"/>
    </w:pPr>
    <w:rPr>
      <w:rFonts w:ascii="Times New Roman" w:eastAsia="Times New Roman" w:hAnsi="Times New Roman" w:cs="Times New Roman"/>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943FA"/>
    <w:rPr>
      <w:rFonts w:ascii="Times New Roman" w:eastAsia="Times New Roman" w:hAnsi="Times New Roman" w:cs="Times New Roman"/>
      <w:bCs/>
      <w:i/>
      <w:sz w:val="24"/>
      <w:szCs w:val="24"/>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A943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0">
    <w:name w:val="Стандартный HTML Знак"/>
    <w:basedOn w:val="a0"/>
    <w:semiHidden/>
    <w:rsid w:val="00A943FA"/>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basedOn w:val="a0"/>
    <w:link w:val="HTML"/>
    <w:rsid w:val="00A943FA"/>
    <w:rPr>
      <w:rFonts w:ascii="Courier New" w:eastAsia="Times New Roman" w:hAnsi="Courier New" w:cs="Courier New"/>
      <w:sz w:val="24"/>
      <w:szCs w:val="24"/>
    </w:rPr>
  </w:style>
  <w:style w:type="paragraph" w:styleId="a3">
    <w:name w:val="Body Text Indent"/>
    <w:basedOn w:val="a"/>
    <w:link w:val="a4"/>
    <w:rsid w:val="00A943FA"/>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rsid w:val="00A943FA"/>
    <w:rPr>
      <w:rFonts w:ascii="Times New Roman" w:eastAsia="Times New Roman" w:hAnsi="Times New Roman" w:cs="Times New Roman"/>
      <w:sz w:val="24"/>
      <w:szCs w:val="24"/>
    </w:rPr>
  </w:style>
  <w:style w:type="paragraph" w:customStyle="1" w:styleId="4">
    <w:name w:val="Заголовок4"/>
    <w:basedOn w:val="3"/>
    <w:next w:val="a"/>
    <w:autoRedefine/>
    <w:rsid w:val="00A943FA"/>
    <w:pPr>
      <w:spacing w:before="0" w:after="0"/>
      <w:jc w:val="left"/>
    </w:pPr>
    <w:rPr>
      <w:rFonts w:eastAsia="MS Mincho"/>
      <w:spacing w:val="-4"/>
    </w:rPr>
  </w:style>
  <w:style w:type="paragraph" w:styleId="a5">
    <w:name w:val="No Spacing"/>
    <w:uiPriority w:val="1"/>
    <w:qFormat/>
    <w:rsid w:val="00A943FA"/>
    <w:pPr>
      <w:spacing w:after="0" w:line="240" w:lineRule="auto"/>
    </w:pPr>
    <w:rPr>
      <w:rFonts w:ascii="Calibri" w:eastAsia="Times New Roman" w:hAnsi="Calibri" w:cs="Times New Roman"/>
    </w:rPr>
  </w:style>
  <w:style w:type="paragraph" w:styleId="a6">
    <w:name w:val="List Paragraph"/>
    <w:basedOn w:val="a"/>
    <w:uiPriority w:val="34"/>
    <w:qFormat/>
    <w:rsid w:val="00950F68"/>
    <w:pPr>
      <w:ind w:left="720"/>
    </w:pPr>
    <w:rPr>
      <w:rFonts w:ascii="Calibri" w:eastAsia="Times New Roman" w:hAnsi="Calibri" w:cs="Calibri"/>
    </w:rPr>
  </w:style>
  <w:style w:type="table" w:styleId="a7">
    <w:name w:val="Table Grid"/>
    <w:basedOn w:val="a1"/>
    <w:rsid w:val="00950F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rsid w:val="00950F68"/>
    <w:pPr>
      <w:spacing w:before="120" w:after="120" w:line="240" w:lineRule="auto"/>
      <w:jc w:val="both"/>
    </w:pPr>
    <w:rPr>
      <w:rFonts w:ascii="Times New Roman" w:eastAsia="Times New Roman" w:hAnsi="Times New Roman" w:cs="Times New Roman"/>
      <w:color w:val="000000"/>
      <w:sz w:val="24"/>
      <w:szCs w:val="24"/>
    </w:rPr>
  </w:style>
  <w:style w:type="character" w:styleId="a9">
    <w:name w:val="Hyperlink"/>
    <w:basedOn w:val="a0"/>
    <w:semiHidden/>
    <w:unhideWhenUsed/>
    <w:rsid w:val="00950F68"/>
    <w:rPr>
      <w:color w:val="0000FF"/>
      <w:u w:val="single"/>
    </w:rPr>
  </w:style>
  <w:style w:type="character" w:styleId="aa">
    <w:name w:val="Strong"/>
    <w:basedOn w:val="a0"/>
    <w:qFormat/>
    <w:rsid w:val="00950F68"/>
    <w:rPr>
      <w:b/>
      <w:bCs/>
    </w:rPr>
  </w:style>
  <w:style w:type="paragraph" w:customStyle="1" w:styleId="31">
    <w:name w:val="Заголовок 3+"/>
    <w:basedOn w:val="a"/>
    <w:rsid w:val="00950F68"/>
    <w:pPr>
      <w:widowControl w:val="0"/>
      <w:overflowPunct w:val="0"/>
      <w:autoSpaceDE w:val="0"/>
      <w:autoSpaceDN w:val="0"/>
      <w:adjustRightInd w:val="0"/>
      <w:spacing w:before="240" w:after="0" w:line="240" w:lineRule="auto"/>
      <w:jc w:val="center"/>
    </w:pPr>
    <w:rPr>
      <w:rFonts w:ascii="Times New Roman" w:eastAsia="Times New Roman" w:hAnsi="Times New Roman" w:cs="Times New Roman"/>
      <w:b/>
      <w:sz w:val="28"/>
      <w:szCs w:val="20"/>
    </w:rPr>
  </w:style>
  <w:style w:type="paragraph" w:customStyle="1" w:styleId="ab">
    <w:name w:val="Новый"/>
    <w:basedOn w:val="a"/>
    <w:rsid w:val="00950F68"/>
    <w:pPr>
      <w:suppressAutoHyphens/>
      <w:spacing w:after="0" w:line="360" w:lineRule="auto"/>
      <w:ind w:firstLine="454"/>
      <w:jc w:val="both"/>
    </w:pPr>
    <w:rPr>
      <w:rFonts w:ascii="Times New Roman" w:eastAsia="Times New Roman" w:hAnsi="Times New Roman" w:cs="Times New Roman"/>
      <w:sz w:val="28"/>
      <w:szCs w:val="24"/>
      <w:lang w:eastAsia="ar-SA"/>
    </w:rPr>
  </w:style>
  <w:style w:type="paragraph" w:customStyle="1" w:styleId="1">
    <w:name w:val="Обычный1"/>
    <w:basedOn w:val="a"/>
    <w:rsid w:val="00081EDB"/>
    <w:pPr>
      <w:widowControl w:val="0"/>
    </w:pPr>
    <w:rPr>
      <w:rFonts w:ascii="Calibri" w:eastAsia="Calibri" w:hAnsi="Calibri" w:cs="Arial"/>
      <w:noProof/>
      <w:szCs w:val="20"/>
      <w:lang w:val="en-US" w:eastAsia="en-US"/>
    </w:rPr>
  </w:style>
  <w:style w:type="paragraph" w:customStyle="1" w:styleId="10">
    <w:name w:val="Абзац списка1"/>
    <w:basedOn w:val="a"/>
    <w:rsid w:val="00081EDB"/>
    <w:pPr>
      <w:ind w:left="720"/>
      <w:contextualSpacing/>
    </w:pPr>
    <w:rPr>
      <w:rFonts w:ascii="Calibri" w:eastAsia="Times New Roman" w:hAnsi="Calibri" w:cs="Times New Roman"/>
    </w:rPr>
  </w:style>
  <w:style w:type="paragraph" w:styleId="ac">
    <w:name w:val="header"/>
    <w:basedOn w:val="a"/>
    <w:link w:val="ad"/>
    <w:uiPriority w:val="99"/>
    <w:semiHidden/>
    <w:unhideWhenUsed/>
    <w:rsid w:val="008D5DCB"/>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D5DCB"/>
  </w:style>
  <w:style w:type="paragraph" w:styleId="ae">
    <w:name w:val="footer"/>
    <w:basedOn w:val="a"/>
    <w:link w:val="af"/>
    <w:uiPriority w:val="99"/>
    <w:unhideWhenUsed/>
    <w:rsid w:val="008D5DC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D5DCB"/>
  </w:style>
  <w:style w:type="paragraph" w:styleId="af0">
    <w:name w:val="Balloon Text"/>
    <w:basedOn w:val="a"/>
    <w:link w:val="af1"/>
    <w:uiPriority w:val="99"/>
    <w:semiHidden/>
    <w:unhideWhenUsed/>
    <w:rsid w:val="00334C7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34C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21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B0AF1-12CF-4D87-803F-4DD383FA3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10734</Words>
  <Characters>61184</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71775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Chip</cp:lastModifiedBy>
  <cp:revision>35</cp:revision>
  <cp:lastPrinted>2015-09-24T13:55:00Z</cp:lastPrinted>
  <dcterms:created xsi:type="dcterms:W3CDTF">2013-08-29T19:06:00Z</dcterms:created>
  <dcterms:modified xsi:type="dcterms:W3CDTF">2015-10-26T17:58:00Z</dcterms:modified>
</cp:coreProperties>
</file>